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DB7217" w14:textId="7CB5DAD5" w:rsidR="00CA289C" w:rsidRDefault="00CA289C" w:rsidP="00CA289C">
      <w:pPr>
        <w:shd w:val="clear" w:color="auto" w:fill="FFFFFF"/>
        <w:jc w:val="center"/>
        <w:textAlignment w:val="baseline"/>
        <w:outlineLvl w:val="0"/>
        <w:rPr>
          <w:rFonts w:cs="Arial"/>
          <w:b/>
          <w:bCs/>
          <w:color w:val="000000"/>
          <w:sz w:val="28"/>
          <w:szCs w:val="28"/>
        </w:rPr>
      </w:pPr>
      <w:r>
        <w:rPr>
          <w:rFonts w:cs="Arial"/>
          <w:b/>
          <w:bCs/>
          <w:color w:val="000000"/>
          <w:sz w:val="28"/>
          <w:szCs w:val="28"/>
        </w:rPr>
        <w:t>LISTA  PODRĘCZNIKÓW NA ROK SZKOLNY 2026/2027</w:t>
      </w:r>
    </w:p>
    <w:p w14:paraId="3EB49BE5" w14:textId="77777777" w:rsidR="00CA289C" w:rsidRDefault="00CA289C" w:rsidP="00CA289C">
      <w:pPr>
        <w:shd w:val="clear" w:color="auto" w:fill="FFFFFF"/>
        <w:jc w:val="both"/>
        <w:textAlignment w:val="baseline"/>
        <w:outlineLvl w:val="0"/>
        <w:rPr>
          <w:rFonts w:eastAsia="Calibri" w:cs="Arial"/>
          <w:color w:val="000000"/>
          <w:bdr w:val="none" w:sz="0" w:space="0" w:color="auto" w:frame="1"/>
          <w:lang w:eastAsia="en-US"/>
        </w:rPr>
      </w:pPr>
    </w:p>
    <w:p w14:paraId="31CD7B3B" w14:textId="77777777" w:rsidR="00CA289C" w:rsidRPr="002D373F" w:rsidRDefault="00CA289C" w:rsidP="00CA289C">
      <w:pPr>
        <w:shd w:val="clear" w:color="auto" w:fill="FFFFFF"/>
        <w:jc w:val="center"/>
        <w:textAlignment w:val="baseline"/>
        <w:outlineLvl w:val="0"/>
        <w:rPr>
          <w:rFonts w:cs="Arial"/>
          <w:b/>
          <w:u w:val="single"/>
          <w:bdr w:val="none" w:sz="0" w:space="0" w:color="auto" w:frame="1"/>
        </w:rPr>
      </w:pPr>
      <w:r w:rsidRPr="002D373F">
        <w:rPr>
          <w:rFonts w:cs="Arial"/>
          <w:b/>
          <w:u w:val="single"/>
          <w:bdr w:val="none" w:sz="0" w:space="0" w:color="auto" w:frame="1"/>
        </w:rPr>
        <w:t>KLASA 1</w:t>
      </w:r>
    </w:p>
    <w:p w14:paraId="32FD5483" w14:textId="77777777" w:rsidR="00CA289C" w:rsidRPr="00CC11CC" w:rsidRDefault="00CA289C" w:rsidP="00CA289C">
      <w:pPr>
        <w:shd w:val="clear" w:color="auto" w:fill="FFFFFF"/>
        <w:jc w:val="both"/>
        <w:textAlignment w:val="baseline"/>
        <w:outlineLvl w:val="0"/>
        <w:rPr>
          <w:rFonts w:cs="Arial"/>
          <w:color w:val="4472C4" w:themeColor="accent1"/>
          <w:u w:val="single"/>
        </w:rPr>
      </w:pPr>
    </w:p>
    <w:p w14:paraId="3B9FE368" w14:textId="77777777" w:rsidR="00CA289C" w:rsidRPr="00820D66" w:rsidRDefault="00CA289C" w:rsidP="00CA289C">
      <w:pPr>
        <w:shd w:val="clear" w:color="auto" w:fill="FFFFFF"/>
        <w:jc w:val="both"/>
        <w:textAlignment w:val="baseline"/>
        <w:outlineLvl w:val="0"/>
        <w:rPr>
          <w:rFonts w:cs="Arial"/>
          <w:i/>
        </w:rPr>
      </w:pPr>
      <w:r w:rsidRPr="00820D66">
        <w:rPr>
          <w:rFonts w:cs="Arial"/>
          <w:bCs/>
          <w:i/>
        </w:rPr>
        <w:t>Język polski:</w:t>
      </w:r>
    </w:p>
    <w:p w14:paraId="7FE3E0FF" w14:textId="77777777" w:rsidR="00CA289C" w:rsidRPr="00820D66" w:rsidRDefault="00CA289C" w:rsidP="00CA289C">
      <w:pPr>
        <w:numPr>
          <w:ilvl w:val="0"/>
          <w:numId w:val="2"/>
        </w:numPr>
        <w:shd w:val="clear" w:color="auto" w:fill="FFFFFF"/>
        <w:jc w:val="both"/>
        <w:textAlignment w:val="baseline"/>
        <w:rPr>
          <w:rFonts w:cs="Arial"/>
        </w:rPr>
      </w:pPr>
      <w:r w:rsidRPr="00820D66">
        <w:rPr>
          <w:rFonts w:cs="Arial"/>
        </w:rPr>
        <w:t xml:space="preserve">Budna K., Kapela-Bagińska B., </w:t>
      </w:r>
      <w:proofErr w:type="spellStart"/>
      <w:r w:rsidRPr="00820D66">
        <w:rPr>
          <w:rFonts w:cs="Arial"/>
        </w:rPr>
        <w:t>Manthey</w:t>
      </w:r>
      <w:proofErr w:type="spellEnd"/>
      <w:r w:rsidRPr="00820D66">
        <w:rPr>
          <w:rFonts w:cs="Arial"/>
        </w:rPr>
        <w:t xml:space="preserve"> J., </w:t>
      </w:r>
      <w:proofErr w:type="spellStart"/>
      <w:r w:rsidRPr="00820D66">
        <w:rPr>
          <w:rFonts w:cs="Arial"/>
        </w:rPr>
        <w:t>Zaporowicz</w:t>
      </w:r>
      <w:proofErr w:type="spellEnd"/>
      <w:r w:rsidRPr="00820D66">
        <w:rPr>
          <w:rFonts w:cs="Arial"/>
        </w:rPr>
        <w:t xml:space="preserve"> J., Zieliński T.</w:t>
      </w:r>
      <w:r w:rsidRPr="00820D66">
        <w:rPr>
          <w:rFonts w:cs="Arial"/>
          <w:bdr w:val="none" w:sz="0" w:space="0" w:color="auto" w:frame="1"/>
        </w:rPr>
        <w:t xml:space="preserve">, </w:t>
      </w:r>
      <w:r w:rsidRPr="00820D66">
        <w:rPr>
          <w:rFonts w:cs="Arial"/>
          <w:b/>
          <w:bdr w:val="none" w:sz="0" w:space="0" w:color="auto" w:frame="1"/>
        </w:rPr>
        <w:t>Sztuka wyrazu.</w:t>
      </w:r>
      <w:r w:rsidRPr="00820D66">
        <w:rPr>
          <w:rFonts w:cs="Arial"/>
          <w:bdr w:val="none" w:sz="0" w:space="0" w:color="auto" w:frame="1"/>
        </w:rPr>
        <w:t xml:space="preserve"> </w:t>
      </w:r>
      <w:r w:rsidRPr="00820D66">
        <w:rPr>
          <w:rFonts w:cs="Arial"/>
          <w:b/>
          <w:bdr w:val="none" w:sz="0" w:space="0" w:color="auto" w:frame="1"/>
        </w:rPr>
        <w:t>Część 1 i 2</w:t>
      </w:r>
      <w:r w:rsidRPr="00820D66">
        <w:rPr>
          <w:rFonts w:cs="Arial"/>
          <w:bdr w:val="none" w:sz="0" w:space="0" w:color="auto" w:frame="1"/>
        </w:rPr>
        <w:t>. Gdańskie Wydawnictwo Oświatowe, 2019. Nr dopuszczenia: 1022/1/2019 i 1022/2/2019</w:t>
      </w:r>
    </w:p>
    <w:p w14:paraId="643B9D22" w14:textId="77777777" w:rsidR="00CA289C" w:rsidRPr="009D19C9" w:rsidRDefault="00CA289C" w:rsidP="00CA289C">
      <w:pPr>
        <w:shd w:val="clear" w:color="auto" w:fill="FFFFFF"/>
        <w:jc w:val="both"/>
        <w:textAlignment w:val="baseline"/>
        <w:outlineLvl w:val="0"/>
        <w:rPr>
          <w:rFonts w:cs="Arial"/>
          <w:i/>
        </w:rPr>
      </w:pPr>
      <w:r w:rsidRPr="009D19C9">
        <w:rPr>
          <w:rFonts w:cs="Arial"/>
          <w:bCs/>
          <w:i/>
        </w:rPr>
        <w:t>Matematyka:</w:t>
      </w:r>
    </w:p>
    <w:p w14:paraId="5E07FCFD" w14:textId="5E306DF8" w:rsidR="00CA289C" w:rsidRPr="009D19C9" w:rsidRDefault="00CA289C" w:rsidP="00CA289C">
      <w:pPr>
        <w:numPr>
          <w:ilvl w:val="0"/>
          <w:numId w:val="3"/>
        </w:numPr>
        <w:shd w:val="clear" w:color="auto" w:fill="FFFFFF"/>
        <w:jc w:val="both"/>
        <w:textAlignment w:val="baseline"/>
        <w:rPr>
          <w:rFonts w:cs="Arial"/>
        </w:rPr>
      </w:pPr>
      <w:r w:rsidRPr="009D19C9">
        <w:rPr>
          <w:rFonts w:cs="Arial"/>
          <w:bdr w:val="none" w:sz="0" w:space="0" w:color="auto" w:frame="1"/>
        </w:rPr>
        <w:t xml:space="preserve">Babiański W., Chańko L., Janowicz J., </w:t>
      </w:r>
      <w:proofErr w:type="spellStart"/>
      <w:r w:rsidRPr="009D19C9">
        <w:rPr>
          <w:rFonts w:cs="Arial"/>
          <w:bdr w:val="none" w:sz="0" w:space="0" w:color="auto" w:frame="1"/>
        </w:rPr>
        <w:t>Ponczek</w:t>
      </w:r>
      <w:proofErr w:type="spellEnd"/>
      <w:r w:rsidRPr="009D19C9">
        <w:rPr>
          <w:rFonts w:cs="Arial"/>
          <w:bdr w:val="none" w:sz="0" w:space="0" w:color="auto" w:frame="1"/>
        </w:rPr>
        <w:t xml:space="preserve"> D., </w:t>
      </w:r>
      <w:proofErr w:type="spellStart"/>
      <w:r w:rsidRPr="009D19C9">
        <w:rPr>
          <w:rFonts w:cs="Arial"/>
          <w:bdr w:val="none" w:sz="0" w:space="0" w:color="auto" w:frame="1"/>
        </w:rPr>
        <w:t>Szmytkiewicz</w:t>
      </w:r>
      <w:proofErr w:type="spellEnd"/>
      <w:r w:rsidRPr="009D19C9">
        <w:rPr>
          <w:rFonts w:cs="Arial"/>
          <w:bdr w:val="none" w:sz="0" w:space="0" w:color="auto" w:frame="1"/>
        </w:rPr>
        <w:t xml:space="preserve"> E., </w:t>
      </w:r>
      <w:proofErr w:type="spellStart"/>
      <w:r w:rsidRPr="009D19C9">
        <w:rPr>
          <w:rFonts w:cs="Arial"/>
          <w:bdr w:val="none" w:sz="0" w:space="0" w:color="auto" w:frame="1"/>
        </w:rPr>
        <w:t>Wej</w:t>
      </w:r>
      <w:proofErr w:type="spellEnd"/>
      <w:r w:rsidRPr="009D19C9">
        <w:rPr>
          <w:rFonts w:cs="Arial"/>
          <w:bdr w:val="none" w:sz="0" w:space="0" w:color="auto" w:frame="1"/>
        </w:rPr>
        <w:t xml:space="preserve"> K., </w:t>
      </w:r>
      <w:r w:rsidRPr="009D19C9">
        <w:rPr>
          <w:rFonts w:cs="Arial"/>
          <w:b/>
          <w:bdr w:val="none" w:sz="0" w:space="0" w:color="auto" w:frame="1"/>
        </w:rPr>
        <w:t xml:space="preserve">NOWA </w:t>
      </w:r>
      <w:proofErr w:type="spellStart"/>
      <w:r w:rsidRPr="009D19C9">
        <w:rPr>
          <w:rFonts w:cs="Arial"/>
          <w:b/>
          <w:bdr w:val="none" w:sz="0" w:space="0" w:color="auto" w:frame="1"/>
        </w:rPr>
        <w:t>M</w:t>
      </w:r>
      <w:r w:rsidR="002C053F">
        <w:rPr>
          <w:rFonts w:cs="Arial"/>
          <w:b/>
          <w:bdr w:val="none" w:sz="0" w:space="0" w:color="auto" w:frame="1"/>
        </w:rPr>
        <w:t>ATeMA</w:t>
      </w:r>
      <w:r w:rsidRPr="009D19C9">
        <w:rPr>
          <w:rFonts w:cs="Arial"/>
          <w:b/>
          <w:bdr w:val="none" w:sz="0" w:space="0" w:color="auto" w:frame="1"/>
        </w:rPr>
        <w:t>tyka</w:t>
      </w:r>
      <w:proofErr w:type="spellEnd"/>
      <w:r w:rsidRPr="009D19C9">
        <w:rPr>
          <w:rFonts w:cs="Arial"/>
          <w:b/>
          <w:bdr w:val="none" w:sz="0" w:space="0" w:color="auto" w:frame="1"/>
        </w:rPr>
        <w:t xml:space="preserve"> 1.</w:t>
      </w:r>
      <w:r w:rsidRPr="009D19C9">
        <w:rPr>
          <w:rFonts w:cs="Arial"/>
          <w:bdr w:val="none" w:sz="0" w:space="0" w:color="auto" w:frame="1"/>
        </w:rPr>
        <w:t xml:space="preserve"> Podręcznik dla liceum ogólnokształcącego i technikum. Zakres podstawowy. Nowa Era. Nr dopuszczenia: 9</w:t>
      </w:r>
      <w:r w:rsidR="002C053F">
        <w:rPr>
          <w:rFonts w:cs="Arial"/>
          <w:bdr w:val="none" w:sz="0" w:space="0" w:color="auto" w:frame="1"/>
        </w:rPr>
        <w:t>71</w:t>
      </w:r>
      <w:r w:rsidRPr="009D19C9">
        <w:rPr>
          <w:rFonts w:cs="Arial"/>
          <w:bdr w:val="none" w:sz="0" w:space="0" w:color="auto" w:frame="1"/>
        </w:rPr>
        <w:t>/1/2024/z1</w:t>
      </w:r>
    </w:p>
    <w:p w14:paraId="7381555E" w14:textId="77777777" w:rsidR="00CA289C" w:rsidRPr="00311F08" w:rsidRDefault="00CA289C" w:rsidP="00CA289C">
      <w:pPr>
        <w:shd w:val="clear" w:color="auto" w:fill="FFFFFF"/>
        <w:jc w:val="both"/>
        <w:textAlignment w:val="baseline"/>
        <w:outlineLvl w:val="0"/>
        <w:rPr>
          <w:rFonts w:cs="Arial"/>
          <w:i/>
        </w:rPr>
      </w:pPr>
      <w:r w:rsidRPr="00311F08">
        <w:rPr>
          <w:rFonts w:cs="Arial"/>
          <w:bCs/>
          <w:i/>
        </w:rPr>
        <w:t>Fizyka:</w:t>
      </w:r>
    </w:p>
    <w:p w14:paraId="43B4E0B9" w14:textId="77777777" w:rsidR="00CA289C" w:rsidRPr="00311F08" w:rsidRDefault="00CA289C" w:rsidP="00CA289C">
      <w:pPr>
        <w:numPr>
          <w:ilvl w:val="0"/>
          <w:numId w:val="4"/>
        </w:numPr>
        <w:shd w:val="clear" w:color="auto" w:fill="FFFFFF"/>
        <w:jc w:val="both"/>
        <w:textAlignment w:val="baseline"/>
        <w:rPr>
          <w:rFonts w:cs="Arial"/>
        </w:rPr>
      </w:pPr>
      <w:r w:rsidRPr="00311F08">
        <w:rPr>
          <w:rFonts w:cs="Arial"/>
          <w:bdr w:val="none" w:sz="0" w:space="0" w:color="auto" w:frame="1"/>
        </w:rPr>
        <w:t xml:space="preserve">Lehman L., </w:t>
      </w:r>
      <w:proofErr w:type="spellStart"/>
      <w:r w:rsidRPr="00311F08">
        <w:rPr>
          <w:rFonts w:cs="Arial"/>
          <w:bdr w:val="none" w:sz="0" w:space="0" w:color="auto" w:frame="1"/>
        </w:rPr>
        <w:t>Polesiuk</w:t>
      </w:r>
      <w:proofErr w:type="spellEnd"/>
      <w:r w:rsidRPr="00311F08">
        <w:rPr>
          <w:rFonts w:cs="Arial"/>
          <w:bdr w:val="none" w:sz="0" w:space="0" w:color="auto" w:frame="1"/>
        </w:rPr>
        <w:t xml:space="preserve"> W., Wojewoda G. F., </w:t>
      </w:r>
      <w:r w:rsidRPr="00311F08">
        <w:rPr>
          <w:rFonts w:cs="Arial"/>
          <w:b/>
          <w:bdr w:val="none" w:sz="0" w:space="0" w:color="auto" w:frame="1"/>
        </w:rPr>
        <w:t>Fizyka 1.</w:t>
      </w:r>
      <w:r w:rsidRPr="00311F08">
        <w:rPr>
          <w:rFonts w:cs="Arial"/>
          <w:bdr w:val="none" w:sz="0" w:space="0" w:color="auto" w:frame="1"/>
        </w:rPr>
        <w:t xml:space="preserve"> Zakres podstawowy (nowa edycja) WSiP. Nr dopuszczenia: 999/1/2022</w:t>
      </w:r>
      <w:r>
        <w:rPr>
          <w:rFonts w:cs="Arial"/>
          <w:bdr w:val="none" w:sz="0" w:space="0" w:color="auto" w:frame="1"/>
        </w:rPr>
        <w:t xml:space="preserve"> (I semestr)</w:t>
      </w:r>
    </w:p>
    <w:p w14:paraId="0D1DF080" w14:textId="77777777" w:rsidR="00CA289C" w:rsidRPr="00311F08" w:rsidRDefault="00CA289C" w:rsidP="00CA289C">
      <w:pPr>
        <w:numPr>
          <w:ilvl w:val="0"/>
          <w:numId w:val="4"/>
        </w:numPr>
        <w:shd w:val="clear" w:color="auto" w:fill="FFFFFF"/>
        <w:jc w:val="both"/>
        <w:textAlignment w:val="baseline"/>
        <w:rPr>
          <w:rFonts w:cs="Arial"/>
        </w:rPr>
      </w:pPr>
      <w:r w:rsidRPr="00311F08">
        <w:rPr>
          <w:rFonts w:cs="Arial"/>
          <w:bdr w:val="none" w:sz="0" w:space="0" w:color="auto" w:frame="1"/>
        </w:rPr>
        <w:t xml:space="preserve">Lehman L., </w:t>
      </w:r>
      <w:proofErr w:type="spellStart"/>
      <w:r w:rsidRPr="00311F08">
        <w:rPr>
          <w:rFonts w:cs="Arial"/>
          <w:bdr w:val="none" w:sz="0" w:space="0" w:color="auto" w:frame="1"/>
        </w:rPr>
        <w:t>Polesiuk</w:t>
      </w:r>
      <w:proofErr w:type="spellEnd"/>
      <w:r w:rsidRPr="00311F08">
        <w:rPr>
          <w:rFonts w:cs="Arial"/>
          <w:bdr w:val="none" w:sz="0" w:space="0" w:color="auto" w:frame="1"/>
        </w:rPr>
        <w:t xml:space="preserve"> W., Wojewoda G. F., </w:t>
      </w:r>
      <w:r w:rsidRPr="00311F08">
        <w:rPr>
          <w:rFonts w:cs="Arial"/>
          <w:b/>
          <w:bdr w:val="none" w:sz="0" w:space="0" w:color="auto" w:frame="1"/>
        </w:rPr>
        <w:t>Fizyka 2.</w:t>
      </w:r>
      <w:r w:rsidRPr="00311F08">
        <w:rPr>
          <w:rFonts w:cs="Arial"/>
          <w:bdr w:val="none" w:sz="0" w:space="0" w:color="auto" w:frame="1"/>
        </w:rPr>
        <w:t xml:space="preserve"> Zakres podstawowy (nowa edycja) WSiP. Nr dopuszczenia: 999/2/2023</w:t>
      </w:r>
      <w:r>
        <w:rPr>
          <w:rFonts w:cs="Arial"/>
          <w:bdr w:val="none" w:sz="0" w:space="0" w:color="auto" w:frame="1"/>
        </w:rPr>
        <w:t xml:space="preserve"> (II semestr)</w:t>
      </w:r>
    </w:p>
    <w:p w14:paraId="50A0296D" w14:textId="77777777" w:rsidR="00CA289C" w:rsidRPr="00BB17A2" w:rsidRDefault="00CA289C" w:rsidP="00CA289C">
      <w:pPr>
        <w:shd w:val="clear" w:color="auto" w:fill="FFFFFF"/>
        <w:jc w:val="both"/>
        <w:textAlignment w:val="baseline"/>
        <w:outlineLvl w:val="0"/>
        <w:rPr>
          <w:rFonts w:cs="Arial"/>
          <w:i/>
        </w:rPr>
      </w:pPr>
      <w:r w:rsidRPr="00BB17A2">
        <w:rPr>
          <w:rFonts w:cs="Arial"/>
          <w:bCs/>
          <w:i/>
        </w:rPr>
        <w:t>Geografia:</w:t>
      </w:r>
    </w:p>
    <w:p w14:paraId="2B622D04" w14:textId="44E8A925" w:rsidR="00CA289C" w:rsidRPr="00ED0484" w:rsidRDefault="00CA289C" w:rsidP="00CA289C">
      <w:pPr>
        <w:numPr>
          <w:ilvl w:val="0"/>
          <w:numId w:val="5"/>
        </w:numPr>
        <w:shd w:val="clear" w:color="auto" w:fill="FFFFFF"/>
        <w:jc w:val="both"/>
        <w:textAlignment w:val="baseline"/>
        <w:rPr>
          <w:rFonts w:cs="Arial"/>
        </w:rPr>
      </w:pPr>
      <w:bookmarkStart w:id="0" w:name="_Hlk202773039"/>
      <w:r w:rsidRPr="00BB17A2">
        <w:rPr>
          <w:rFonts w:cs="Arial"/>
          <w:bdr w:val="none" w:sz="0" w:space="0" w:color="auto" w:frame="1"/>
        </w:rPr>
        <w:t xml:space="preserve">Praca zbiorowa, </w:t>
      </w:r>
      <w:r w:rsidRPr="00BB17A2">
        <w:rPr>
          <w:rFonts w:cs="Arial"/>
          <w:b/>
          <w:bdr w:val="none" w:sz="0" w:space="0" w:color="auto" w:frame="1"/>
        </w:rPr>
        <w:t xml:space="preserve">NOWE </w:t>
      </w:r>
      <w:r w:rsidR="000205D4">
        <w:rPr>
          <w:rFonts w:cs="Arial"/>
          <w:b/>
          <w:bdr w:val="none" w:sz="0" w:space="0" w:color="auto" w:frame="1"/>
        </w:rPr>
        <w:t>O</w:t>
      </w:r>
      <w:r w:rsidRPr="00BB17A2">
        <w:rPr>
          <w:rFonts w:cs="Arial"/>
          <w:b/>
          <w:bdr w:val="none" w:sz="0" w:space="0" w:color="auto" w:frame="1"/>
        </w:rPr>
        <w:t>blicza geografii 1</w:t>
      </w:r>
      <w:r w:rsidRPr="00BB17A2">
        <w:rPr>
          <w:rFonts w:cs="Arial"/>
          <w:bdr w:val="none" w:sz="0" w:space="0" w:color="auto" w:frame="1"/>
        </w:rPr>
        <w:t xml:space="preserve">. Zakres podstawowy. Edycja 2024, </w:t>
      </w:r>
      <w:proofErr w:type="spellStart"/>
      <w:r w:rsidRPr="00BB17A2">
        <w:rPr>
          <w:rFonts w:cs="Arial"/>
          <w:bdr w:val="none" w:sz="0" w:space="0" w:color="auto" w:frame="1"/>
        </w:rPr>
        <w:t>SMARTbook</w:t>
      </w:r>
      <w:proofErr w:type="spellEnd"/>
      <w:r w:rsidRPr="00BB17A2">
        <w:rPr>
          <w:rFonts w:cs="Arial"/>
          <w:bdr w:val="none" w:sz="0" w:space="0" w:color="auto" w:frame="1"/>
        </w:rPr>
        <w:t>, Nowa Era. Nr dopuszczenia: 1212/1/2024</w:t>
      </w:r>
      <w:r w:rsidR="006F72B4">
        <w:rPr>
          <w:rFonts w:cs="Arial"/>
          <w:bdr w:val="none" w:sz="0" w:space="0" w:color="auto" w:frame="1"/>
        </w:rPr>
        <w:t xml:space="preserve"> (I semestr)</w:t>
      </w:r>
      <w:r w:rsidR="00E6448D">
        <w:rPr>
          <w:rFonts w:cs="Arial"/>
          <w:bdr w:val="none" w:sz="0" w:space="0" w:color="auto" w:frame="1"/>
        </w:rPr>
        <w:t xml:space="preserve"> -nie będzie dostępny na kiermaszu</w:t>
      </w:r>
    </w:p>
    <w:p w14:paraId="0F25B17A" w14:textId="42B05E89" w:rsidR="00ED0484" w:rsidRPr="00BB17A2" w:rsidRDefault="00ED0484" w:rsidP="00CA289C">
      <w:pPr>
        <w:numPr>
          <w:ilvl w:val="0"/>
          <w:numId w:val="5"/>
        </w:numPr>
        <w:shd w:val="clear" w:color="auto" w:fill="FFFFFF"/>
        <w:jc w:val="both"/>
        <w:textAlignment w:val="baseline"/>
        <w:rPr>
          <w:rFonts w:cs="Arial"/>
        </w:rPr>
      </w:pPr>
      <w:r w:rsidRPr="00BB17A2">
        <w:rPr>
          <w:rFonts w:cs="Arial"/>
          <w:bdr w:val="none" w:sz="0" w:space="0" w:color="auto" w:frame="1"/>
        </w:rPr>
        <w:t xml:space="preserve">Praca zbiorowa, </w:t>
      </w:r>
      <w:r w:rsidRPr="00BB17A2">
        <w:rPr>
          <w:rFonts w:cs="Arial"/>
          <w:b/>
          <w:bdr w:val="none" w:sz="0" w:space="0" w:color="auto" w:frame="1"/>
        </w:rPr>
        <w:t xml:space="preserve">NOWE </w:t>
      </w:r>
      <w:r w:rsidR="000205D4">
        <w:rPr>
          <w:rFonts w:cs="Arial"/>
          <w:b/>
          <w:bdr w:val="none" w:sz="0" w:space="0" w:color="auto" w:frame="1"/>
        </w:rPr>
        <w:t>O</w:t>
      </w:r>
      <w:r w:rsidRPr="00BB17A2">
        <w:rPr>
          <w:rFonts w:cs="Arial"/>
          <w:b/>
          <w:bdr w:val="none" w:sz="0" w:space="0" w:color="auto" w:frame="1"/>
        </w:rPr>
        <w:t xml:space="preserve">blicza geografii </w:t>
      </w:r>
      <w:r>
        <w:rPr>
          <w:rFonts w:cs="Arial"/>
          <w:b/>
          <w:bdr w:val="none" w:sz="0" w:space="0" w:color="auto" w:frame="1"/>
        </w:rPr>
        <w:t>2</w:t>
      </w:r>
      <w:r w:rsidRPr="00BB17A2">
        <w:rPr>
          <w:rFonts w:cs="Arial"/>
          <w:bdr w:val="none" w:sz="0" w:space="0" w:color="auto" w:frame="1"/>
        </w:rPr>
        <w:t xml:space="preserve">. Zakres podstawowy. Edycja 2024, </w:t>
      </w:r>
      <w:proofErr w:type="spellStart"/>
      <w:r w:rsidRPr="00BB17A2">
        <w:rPr>
          <w:rFonts w:cs="Arial"/>
          <w:bdr w:val="none" w:sz="0" w:space="0" w:color="auto" w:frame="1"/>
        </w:rPr>
        <w:t>SMARTbook</w:t>
      </w:r>
      <w:proofErr w:type="spellEnd"/>
      <w:r w:rsidRPr="00BB17A2">
        <w:rPr>
          <w:rFonts w:cs="Arial"/>
          <w:bdr w:val="none" w:sz="0" w:space="0" w:color="auto" w:frame="1"/>
        </w:rPr>
        <w:t>, Nowa Era. Nr dopuszczenia: 1212/</w:t>
      </w:r>
      <w:r>
        <w:rPr>
          <w:rFonts w:cs="Arial"/>
          <w:bdr w:val="none" w:sz="0" w:space="0" w:color="auto" w:frame="1"/>
        </w:rPr>
        <w:t>2</w:t>
      </w:r>
      <w:r w:rsidRPr="00BB17A2">
        <w:rPr>
          <w:rFonts w:cs="Arial"/>
          <w:bdr w:val="none" w:sz="0" w:space="0" w:color="auto" w:frame="1"/>
        </w:rPr>
        <w:t>/202</w:t>
      </w:r>
      <w:r>
        <w:rPr>
          <w:rFonts w:cs="Arial"/>
          <w:bdr w:val="none" w:sz="0" w:space="0" w:color="auto" w:frame="1"/>
        </w:rPr>
        <w:t>5 (II semestr)</w:t>
      </w:r>
      <w:r w:rsidR="00E6448D">
        <w:rPr>
          <w:rFonts w:cs="Arial"/>
          <w:bdr w:val="none" w:sz="0" w:space="0" w:color="auto" w:frame="1"/>
        </w:rPr>
        <w:t xml:space="preserve"> – nie będzie dostępny na kiermaszu</w:t>
      </w:r>
    </w:p>
    <w:bookmarkEnd w:id="0"/>
    <w:p w14:paraId="7065B3F0" w14:textId="77777777" w:rsidR="00CA289C" w:rsidRPr="00F7254F" w:rsidRDefault="00CA289C" w:rsidP="00CA289C">
      <w:pPr>
        <w:shd w:val="clear" w:color="auto" w:fill="FFFFFF"/>
        <w:contextualSpacing/>
        <w:jc w:val="both"/>
        <w:textAlignment w:val="baseline"/>
        <w:outlineLvl w:val="0"/>
        <w:rPr>
          <w:rFonts w:cs="Arial"/>
          <w:i/>
        </w:rPr>
      </w:pPr>
      <w:r w:rsidRPr="00F7254F">
        <w:rPr>
          <w:rFonts w:cs="Arial"/>
          <w:bCs/>
          <w:i/>
        </w:rPr>
        <w:t>Historia:</w:t>
      </w:r>
    </w:p>
    <w:p w14:paraId="08B4F4F4" w14:textId="0097C6C0" w:rsidR="00CA289C" w:rsidRPr="00F7254F" w:rsidRDefault="00CA289C" w:rsidP="00CA289C">
      <w:pPr>
        <w:keepNext/>
        <w:keepLines/>
        <w:widowControl w:val="0"/>
        <w:numPr>
          <w:ilvl w:val="0"/>
          <w:numId w:val="6"/>
        </w:numPr>
        <w:shd w:val="clear" w:color="auto" w:fill="FFFFFF"/>
        <w:jc w:val="both"/>
        <w:textAlignment w:val="baseline"/>
        <w:rPr>
          <w:rFonts w:cs="Arial"/>
        </w:rPr>
      </w:pPr>
      <w:r w:rsidRPr="00F7254F">
        <w:rPr>
          <w:rFonts w:cs="Arial"/>
          <w:bdr w:val="none" w:sz="0" w:space="0" w:color="auto" w:frame="1"/>
        </w:rPr>
        <w:t xml:space="preserve">Pawlak. M., Szweda A., </w:t>
      </w:r>
      <w:r w:rsidRPr="00F7254F">
        <w:rPr>
          <w:rFonts w:cs="Arial"/>
          <w:b/>
          <w:bdr w:val="none" w:sz="0" w:space="0" w:color="auto" w:frame="1"/>
        </w:rPr>
        <w:t>Poznać przeszłość 1</w:t>
      </w:r>
      <w:r w:rsidRPr="00F7254F">
        <w:rPr>
          <w:rFonts w:cs="Arial"/>
          <w:bdr w:val="none" w:sz="0" w:space="0" w:color="auto" w:frame="1"/>
        </w:rPr>
        <w:t>. Podręcznik do historii dla liceum ogólnokształcącego i technikum. Zakres podstawowy. Warszawa: Nowa Era 2022. Nr dopuszczenia: 1150/1/2022</w:t>
      </w:r>
      <w:r>
        <w:rPr>
          <w:rFonts w:cs="Arial"/>
          <w:bdr w:val="none" w:sz="0" w:space="0" w:color="auto" w:frame="1"/>
        </w:rPr>
        <w:t xml:space="preserve"> </w:t>
      </w:r>
    </w:p>
    <w:p w14:paraId="45B6DF09" w14:textId="77777777" w:rsidR="00CA289C" w:rsidRPr="00A9018D" w:rsidRDefault="00CA289C" w:rsidP="00CA289C">
      <w:pPr>
        <w:keepNext/>
        <w:keepLines/>
        <w:widowControl w:val="0"/>
        <w:shd w:val="clear" w:color="auto" w:fill="FFFFFF"/>
        <w:jc w:val="both"/>
        <w:textAlignment w:val="baseline"/>
        <w:outlineLvl w:val="0"/>
        <w:rPr>
          <w:rFonts w:cs="Arial"/>
          <w:bCs/>
        </w:rPr>
      </w:pPr>
      <w:r w:rsidRPr="00A9018D">
        <w:rPr>
          <w:rFonts w:cs="Arial"/>
          <w:bCs/>
          <w:i/>
        </w:rPr>
        <w:t>Chemia:</w:t>
      </w:r>
    </w:p>
    <w:p w14:paraId="139743E6" w14:textId="3167BCDB" w:rsidR="00CA289C" w:rsidRPr="00A9018D" w:rsidRDefault="00CA289C" w:rsidP="00CA289C">
      <w:pPr>
        <w:pStyle w:val="Akapitzlist"/>
        <w:keepNext/>
        <w:keepLines/>
        <w:widowControl w:val="0"/>
        <w:numPr>
          <w:ilvl w:val="0"/>
          <w:numId w:val="6"/>
        </w:numPr>
        <w:shd w:val="clear" w:color="auto" w:fill="FFFFFF"/>
        <w:jc w:val="both"/>
        <w:textAlignment w:val="baseline"/>
        <w:outlineLvl w:val="0"/>
        <w:rPr>
          <w:rFonts w:cs="Arial"/>
          <w:bCs/>
        </w:rPr>
      </w:pPr>
      <w:r w:rsidRPr="00A9018D">
        <w:rPr>
          <w:rFonts w:cs="Arial"/>
          <w:bdr w:val="none" w:sz="0" w:space="0" w:color="auto" w:frame="1"/>
        </w:rPr>
        <w:t xml:space="preserve">Hassa R., </w:t>
      </w:r>
      <w:proofErr w:type="spellStart"/>
      <w:r w:rsidRPr="00A9018D">
        <w:rPr>
          <w:rFonts w:cs="Arial"/>
          <w:bdr w:val="none" w:sz="0" w:space="0" w:color="auto" w:frame="1"/>
        </w:rPr>
        <w:t>Mrzigod</w:t>
      </w:r>
      <w:proofErr w:type="spellEnd"/>
      <w:r w:rsidRPr="00A9018D">
        <w:rPr>
          <w:rFonts w:cs="Arial"/>
          <w:bdr w:val="none" w:sz="0" w:space="0" w:color="auto" w:frame="1"/>
        </w:rPr>
        <w:t xml:space="preserve"> A., </w:t>
      </w:r>
      <w:proofErr w:type="spellStart"/>
      <w:r w:rsidRPr="00A9018D">
        <w:rPr>
          <w:rFonts w:cs="Arial"/>
          <w:bdr w:val="none" w:sz="0" w:space="0" w:color="auto" w:frame="1"/>
        </w:rPr>
        <w:t>Mrzigod</w:t>
      </w:r>
      <w:proofErr w:type="spellEnd"/>
      <w:r w:rsidRPr="00A9018D">
        <w:rPr>
          <w:rFonts w:cs="Arial"/>
          <w:bdr w:val="none" w:sz="0" w:space="0" w:color="auto" w:frame="1"/>
        </w:rPr>
        <w:t xml:space="preserve"> J. </w:t>
      </w:r>
      <w:r w:rsidRPr="00945870">
        <w:rPr>
          <w:rFonts w:cs="Arial"/>
          <w:b/>
          <w:bdr w:val="none" w:sz="0" w:space="0" w:color="auto" w:frame="1"/>
        </w:rPr>
        <w:t>NOWA</w:t>
      </w:r>
      <w:r>
        <w:rPr>
          <w:rFonts w:cs="Arial"/>
          <w:bdr w:val="none" w:sz="0" w:space="0" w:color="auto" w:frame="1"/>
        </w:rPr>
        <w:t xml:space="preserve"> </w:t>
      </w:r>
      <w:r w:rsidRPr="00A9018D">
        <w:rPr>
          <w:rFonts w:cs="Arial"/>
          <w:b/>
          <w:bdr w:val="none" w:sz="0" w:space="0" w:color="auto" w:frame="1"/>
        </w:rPr>
        <w:t>To jest chemia</w:t>
      </w:r>
      <w:r w:rsidRPr="00A9018D">
        <w:rPr>
          <w:rFonts w:cs="Arial"/>
          <w:bdr w:val="none" w:sz="0" w:space="0" w:color="auto" w:frame="1"/>
        </w:rPr>
        <w:t xml:space="preserve">. Część 1. Podręcznik dla LO i technikum. Zakres podstawowy. </w:t>
      </w:r>
      <w:r>
        <w:rPr>
          <w:rFonts w:cs="Arial"/>
          <w:bdr w:val="none" w:sz="0" w:space="0" w:color="auto" w:frame="1"/>
        </w:rPr>
        <w:t>Edycja 2024.</w:t>
      </w:r>
      <w:r w:rsidRPr="00A9018D">
        <w:rPr>
          <w:rFonts w:cs="Arial"/>
          <w:bdr w:val="none" w:sz="0" w:space="0" w:color="auto" w:frame="1"/>
        </w:rPr>
        <w:t xml:space="preserve"> Nowa Era</w:t>
      </w:r>
      <w:r>
        <w:rPr>
          <w:rFonts w:cs="Arial"/>
          <w:bdr w:val="none" w:sz="0" w:space="0" w:color="auto" w:frame="1"/>
        </w:rPr>
        <w:t xml:space="preserve">. </w:t>
      </w:r>
      <w:r w:rsidRPr="00A9018D">
        <w:rPr>
          <w:rFonts w:cs="Arial"/>
          <w:bdr w:val="none" w:sz="0" w:space="0" w:color="auto" w:frame="1"/>
        </w:rPr>
        <w:t>Nr dopuszczenia: 1222/1/2024</w:t>
      </w:r>
      <w:r w:rsidR="006C0180">
        <w:rPr>
          <w:rFonts w:cs="Arial"/>
          <w:bdr w:val="none" w:sz="0" w:space="0" w:color="auto" w:frame="1"/>
        </w:rPr>
        <w:t xml:space="preserve"> </w:t>
      </w:r>
      <w:r w:rsidR="006C0180" w:rsidRPr="006C0180">
        <w:rPr>
          <w:rFonts w:cs="Arial"/>
          <w:b/>
          <w:bCs/>
          <w:u w:val="single"/>
          <w:bdr w:val="none" w:sz="0" w:space="0" w:color="auto" w:frame="1"/>
        </w:rPr>
        <w:t>(może być też stare wydanie – nr dopuszczenia 994/21/2019)</w:t>
      </w:r>
    </w:p>
    <w:p w14:paraId="2D148A0D" w14:textId="77777777" w:rsidR="00CA289C" w:rsidRPr="00F6542D" w:rsidRDefault="00CA289C" w:rsidP="00CA289C">
      <w:pPr>
        <w:keepNext/>
        <w:keepLines/>
        <w:widowControl w:val="0"/>
        <w:shd w:val="clear" w:color="auto" w:fill="FFFFFF"/>
        <w:jc w:val="both"/>
        <w:textAlignment w:val="baseline"/>
        <w:outlineLvl w:val="0"/>
        <w:rPr>
          <w:rFonts w:cs="Arial"/>
          <w:i/>
        </w:rPr>
      </w:pPr>
      <w:r w:rsidRPr="00F6542D">
        <w:rPr>
          <w:rFonts w:cs="Arial"/>
          <w:bCs/>
          <w:i/>
        </w:rPr>
        <w:t>Biologia:</w:t>
      </w:r>
    </w:p>
    <w:p w14:paraId="0800D0BE" w14:textId="77777777" w:rsidR="00CA289C" w:rsidRPr="00966CF8" w:rsidRDefault="00CA289C" w:rsidP="00CA289C">
      <w:pPr>
        <w:numPr>
          <w:ilvl w:val="0"/>
          <w:numId w:val="7"/>
        </w:numPr>
        <w:shd w:val="clear" w:color="auto" w:fill="FFFFFF"/>
        <w:jc w:val="both"/>
        <w:textAlignment w:val="baseline"/>
        <w:rPr>
          <w:rFonts w:cs="Arial"/>
        </w:rPr>
      </w:pPr>
      <w:bookmarkStart w:id="1" w:name="_Hlk200532687"/>
      <w:bookmarkStart w:id="2" w:name="_Hlk200537356"/>
      <w:proofErr w:type="spellStart"/>
      <w:r w:rsidRPr="00F6542D">
        <w:rPr>
          <w:rFonts w:cs="Arial"/>
          <w:bdr w:val="none" w:sz="0" w:space="0" w:color="auto" w:frame="1"/>
        </w:rPr>
        <w:t>Helmin</w:t>
      </w:r>
      <w:proofErr w:type="spellEnd"/>
      <w:r w:rsidRPr="00F6542D">
        <w:rPr>
          <w:rFonts w:cs="Arial"/>
          <w:bdr w:val="none" w:sz="0" w:space="0" w:color="auto" w:frame="1"/>
        </w:rPr>
        <w:t xml:space="preserve"> A., Holeczek J., </w:t>
      </w:r>
      <w:r w:rsidRPr="00F6542D">
        <w:rPr>
          <w:rFonts w:cs="Arial"/>
          <w:b/>
          <w:bdr w:val="none" w:sz="0" w:space="0" w:color="auto" w:frame="1"/>
        </w:rPr>
        <w:t xml:space="preserve">Biologia na czasie 1 i 2. </w:t>
      </w:r>
      <w:r w:rsidRPr="00F6542D">
        <w:rPr>
          <w:rFonts w:cs="Arial"/>
          <w:bdr w:val="none" w:sz="0" w:space="0" w:color="auto" w:frame="1"/>
        </w:rPr>
        <w:t xml:space="preserve">Zakres podstawowy. Warszawa: Nowa Era, 2019. Nr dopuszczenia: </w:t>
      </w:r>
      <w:bookmarkEnd w:id="1"/>
      <w:r w:rsidRPr="00F6542D">
        <w:rPr>
          <w:rFonts w:cs="Arial"/>
          <w:bdr w:val="none" w:sz="0" w:space="0" w:color="auto" w:frame="1"/>
        </w:rPr>
        <w:t>1006/1/2019, 1006/2/2020</w:t>
      </w:r>
    </w:p>
    <w:p w14:paraId="2254CF75" w14:textId="77777777" w:rsidR="00CA289C" w:rsidRPr="00502CE9" w:rsidRDefault="00CA289C" w:rsidP="00CA289C">
      <w:pPr>
        <w:shd w:val="clear" w:color="auto" w:fill="FFFFFF"/>
        <w:jc w:val="both"/>
        <w:textAlignment w:val="baseline"/>
        <w:rPr>
          <w:rFonts w:cs="Arial"/>
          <w:b/>
          <w:bCs/>
          <w:u w:val="single"/>
        </w:rPr>
      </w:pPr>
      <w:r w:rsidRPr="00502CE9">
        <w:rPr>
          <w:rFonts w:cs="Arial"/>
          <w:b/>
          <w:bCs/>
          <w:u w:val="single"/>
        </w:rPr>
        <w:t>LUB</w:t>
      </w:r>
    </w:p>
    <w:p w14:paraId="2AA78B74" w14:textId="031E7FEF" w:rsidR="00CA289C" w:rsidRPr="00195A42" w:rsidRDefault="00CA289C" w:rsidP="00CA289C">
      <w:pPr>
        <w:numPr>
          <w:ilvl w:val="0"/>
          <w:numId w:val="7"/>
        </w:numPr>
        <w:shd w:val="clear" w:color="auto" w:fill="FFFFFF"/>
        <w:jc w:val="both"/>
        <w:textAlignment w:val="baseline"/>
        <w:rPr>
          <w:rFonts w:cs="Arial"/>
          <w:i/>
          <w:u w:val="single"/>
        </w:rPr>
      </w:pPr>
      <w:proofErr w:type="spellStart"/>
      <w:r w:rsidRPr="00F6542D">
        <w:rPr>
          <w:rFonts w:cs="Arial"/>
          <w:bdr w:val="none" w:sz="0" w:space="0" w:color="auto" w:frame="1"/>
        </w:rPr>
        <w:t>Helmin</w:t>
      </w:r>
      <w:proofErr w:type="spellEnd"/>
      <w:r w:rsidRPr="00F6542D">
        <w:rPr>
          <w:rFonts w:cs="Arial"/>
          <w:bdr w:val="none" w:sz="0" w:space="0" w:color="auto" w:frame="1"/>
        </w:rPr>
        <w:t xml:space="preserve"> A., Holeczek J.,</w:t>
      </w:r>
      <w:r w:rsidRPr="00F6542D">
        <w:rPr>
          <w:rFonts w:cs="Arial"/>
          <w:b/>
          <w:bdr w:val="none" w:sz="0" w:space="0" w:color="auto" w:frame="1"/>
        </w:rPr>
        <w:t xml:space="preserve">NOWA Biologia na czasie 1 i 2. </w:t>
      </w:r>
      <w:r w:rsidRPr="00F6542D">
        <w:rPr>
          <w:rFonts w:cs="Arial"/>
          <w:bdr w:val="none" w:sz="0" w:space="0" w:color="auto" w:frame="1"/>
        </w:rPr>
        <w:t>Zakres podstawowy. Warszawa: Nowa Era, 2024. Nr dopuszczenia:1221/1/2024, 1221/2/2025</w:t>
      </w:r>
    </w:p>
    <w:p w14:paraId="789DB3B5" w14:textId="77777777" w:rsidR="00CA289C" w:rsidRPr="00F6542D" w:rsidRDefault="00CA289C" w:rsidP="00CA289C">
      <w:pPr>
        <w:numPr>
          <w:ilvl w:val="0"/>
          <w:numId w:val="7"/>
        </w:numPr>
        <w:shd w:val="clear" w:color="auto" w:fill="FFFFFF"/>
        <w:jc w:val="both"/>
        <w:textAlignment w:val="baseline"/>
        <w:rPr>
          <w:rFonts w:cs="Arial"/>
        </w:rPr>
      </w:pPr>
      <w:r w:rsidRPr="00F6542D">
        <w:rPr>
          <w:rFonts w:cs="Arial"/>
          <w:bdr w:val="none" w:sz="0" w:space="0" w:color="auto" w:frame="1"/>
        </w:rPr>
        <w:t>Januszewska-</w:t>
      </w:r>
      <w:proofErr w:type="spellStart"/>
      <w:r w:rsidRPr="00F6542D">
        <w:rPr>
          <w:rFonts w:cs="Arial"/>
          <w:bdr w:val="none" w:sz="0" w:space="0" w:color="auto" w:frame="1"/>
        </w:rPr>
        <w:t>Hasiec</w:t>
      </w:r>
      <w:proofErr w:type="spellEnd"/>
      <w:r w:rsidRPr="00F6542D">
        <w:rPr>
          <w:rFonts w:cs="Arial"/>
          <w:bdr w:val="none" w:sz="0" w:space="0" w:color="auto" w:frame="1"/>
        </w:rPr>
        <w:t xml:space="preserve"> B., Kobyłecka J., Pawłowski J., Stencel R.,  Nowa Biologia na czasie 1. Karty pracy ucznia</w:t>
      </w:r>
      <w:r w:rsidRPr="00F6542D">
        <w:rPr>
          <w:rFonts w:cs="Arial"/>
          <w:b/>
          <w:bdr w:val="none" w:sz="0" w:space="0" w:color="auto" w:frame="1"/>
        </w:rPr>
        <w:t>.</w:t>
      </w:r>
      <w:r w:rsidRPr="00F6542D">
        <w:rPr>
          <w:rFonts w:cs="Arial"/>
          <w:bdr w:val="none" w:sz="0" w:space="0" w:color="auto" w:frame="1"/>
        </w:rPr>
        <w:t xml:space="preserve"> Zakres podstawowy.</w:t>
      </w:r>
      <w:r>
        <w:rPr>
          <w:rFonts w:cs="Arial"/>
          <w:bdr w:val="none" w:sz="0" w:space="0" w:color="auto" w:frame="1"/>
        </w:rPr>
        <w:t xml:space="preserve"> </w:t>
      </w:r>
      <w:r w:rsidRPr="00F6542D">
        <w:rPr>
          <w:rFonts w:cs="Arial"/>
          <w:bdr w:val="none" w:sz="0" w:space="0" w:color="auto" w:frame="1"/>
        </w:rPr>
        <w:t xml:space="preserve">Nowa Era. Edycja 2024. </w:t>
      </w:r>
    </w:p>
    <w:p w14:paraId="55042D66" w14:textId="77777777" w:rsidR="00CA289C" w:rsidRPr="00F6542D" w:rsidRDefault="00CA289C" w:rsidP="00CA289C">
      <w:pPr>
        <w:numPr>
          <w:ilvl w:val="0"/>
          <w:numId w:val="7"/>
        </w:numPr>
        <w:shd w:val="clear" w:color="auto" w:fill="FFFFFF"/>
        <w:suppressAutoHyphens/>
        <w:jc w:val="both"/>
        <w:textAlignment w:val="baseline"/>
        <w:rPr>
          <w:rFonts w:cs="Arial"/>
          <w:b/>
          <w:bCs/>
        </w:rPr>
      </w:pPr>
      <w:r w:rsidRPr="00F6542D">
        <w:rPr>
          <w:rFonts w:cs="Arial"/>
        </w:rPr>
        <w:t>Kaczmarek D., Pawłowski J., Stencel R., Nowa Biologia na czasie 2. Karty pracy ucznia. Zakres podstawowy. Nowa Era. Edycja 2024.</w:t>
      </w:r>
    </w:p>
    <w:bookmarkEnd w:id="2"/>
    <w:p w14:paraId="1C4E8BA2" w14:textId="77777777" w:rsidR="00CA289C" w:rsidRPr="002D373F" w:rsidRDefault="00CA289C" w:rsidP="00CA289C">
      <w:pPr>
        <w:shd w:val="clear" w:color="auto" w:fill="FFFFFF"/>
        <w:jc w:val="both"/>
        <w:textAlignment w:val="baseline"/>
        <w:outlineLvl w:val="0"/>
        <w:rPr>
          <w:rFonts w:cs="Arial"/>
          <w:i/>
        </w:rPr>
      </w:pPr>
      <w:r w:rsidRPr="002D373F">
        <w:rPr>
          <w:rFonts w:cs="Arial"/>
          <w:bCs/>
          <w:i/>
        </w:rPr>
        <w:t>Informatyka:</w:t>
      </w:r>
    </w:p>
    <w:p w14:paraId="0C4F76B5" w14:textId="04EEA6A5" w:rsidR="00CA289C" w:rsidRPr="002D373F" w:rsidRDefault="00CA289C" w:rsidP="00CA289C">
      <w:pPr>
        <w:numPr>
          <w:ilvl w:val="0"/>
          <w:numId w:val="8"/>
        </w:numPr>
        <w:shd w:val="clear" w:color="auto" w:fill="FFFFFF"/>
        <w:jc w:val="both"/>
        <w:textAlignment w:val="baseline"/>
        <w:rPr>
          <w:rFonts w:cs="Arial"/>
        </w:rPr>
      </w:pPr>
      <w:r w:rsidRPr="002D373F">
        <w:rPr>
          <w:rFonts w:cs="Arial"/>
          <w:bdr w:val="none" w:sz="0" w:space="0" w:color="auto" w:frame="1"/>
        </w:rPr>
        <w:t xml:space="preserve">Mazur J., Wierzbicki J., </w:t>
      </w:r>
      <w:proofErr w:type="spellStart"/>
      <w:r w:rsidRPr="002D373F">
        <w:rPr>
          <w:rFonts w:cs="Arial"/>
          <w:bdr w:val="none" w:sz="0" w:space="0" w:color="auto" w:frame="1"/>
        </w:rPr>
        <w:t>Perekietka</w:t>
      </w:r>
      <w:proofErr w:type="spellEnd"/>
      <w:r w:rsidRPr="002D373F">
        <w:rPr>
          <w:rFonts w:cs="Arial"/>
          <w:bdr w:val="none" w:sz="0" w:space="0" w:color="auto" w:frame="1"/>
        </w:rPr>
        <w:t xml:space="preserve"> P., Talaga Z., </w:t>
      </w:r>
      <w:r w:rsidRPr="002D373F">
        <w:rPr>
          <w:rFonts w:cs="Arial"/>
          <w:b/>
          <w:bdr w:val="none" w:sz="0" w:space="0" w:color="auto" w:frame="1"/>
        </w:rPr>
        <w:t>NOWA</w:t>
      </w:r>
      <w:r w:rsidRPr="002D373F">
        <w:rPr>
          <w:rFonts w:cs="Arial"/>
          <w:bdr w:val="none" w:sz="0" w:space="0" w:color="auto" w:frame="1"/>
        </w:rPr>
        <w:t xml:space="preserve"> </w:t>
      </w:r>
      <w:r w:rsidRPr="002D373F">
        <w:rPr>
          <w:rFonts w:cs="Arial"/>
          <w:b/>
          <w:bdr w:val="none" w:sz="0" w:space="0" w:color="auto" w:frame="1"/>
        </w:rPr>
        <w:t>informatyka na czasie 1</w:t>
      </w:r>
      <w:r w:rsidRPr="002D373F">
        <w:rPr>
          <w:rFonts w:cs="Arial"/>
          <w:bdr w:val="none" w:sz="0" w:space="0" w:color="auto" w:frame="1"/>
        </w:rPr>
        <w:t>. Edycja 2024. Podręcznik dla liceum ogólnokształcącego i technikum. Zakres podstawowy. Nowa Era. Nr dopuszczenia: 1220/1/2024</w:t>
      </w:r>
      <w:r w:rsidR="00532BCE">
        <w:rPr>
          <w:rFonts w:cs="Arial"/>
          <w:bdr w:val="none" w:sz="0" w:space="0" w:color="auto" w:frame="1"/>
        </w:rPr>
        <w:t xml:space="preserve"> (</w:t>
      </w:r>
      <w:r w:rsidR="00502CE9">
        <w:rPr>
          <w:rFonts w:cs="Arial"/>
          <w:bdr w:val="none" w:sz="0" w:space="0" w:color="auto" w:frame="1"/>
        </w:rPr>
        <w:t>zakup we wrześniu po konsultacji z nauczycielem</w:t>
      </w:r>
      <w:r w:rsidR="00532BCE">
        <w:rPr>
          <w:rFonts w:cs="Arial"/>
          <w:bdr w:val="none" w:sz="0" w:space="0" w:color="auto" w:frame="1"/>
        </w:rPr>
        <w:t>)</w:t>
      </w:r>
    </w:p>
    <w:p w14:paraId="5F89C1B6" w14:textId="77777777" w:rsidR="00CA289C" w:rsidRDefault="00CA289C" w:rsidP="00CA289C">
      <w:pPr>
        <w:shd w:val="clear" w:color="auto" w:fill="FFFFFF"/>
        <w:jc w:val="both"/>
        <w:textAlignment w:val="baseline"/>
        <w:rPr>
          <w:rFonts w:cs="Arial"/>
          <w:bCs/>
          <w:i/>
        </w:rPr>
      </w:pPr>
    </w:p>
    <w:p w14:paraId="42D959A7" w14:textId="77777777" w:rsidR="00CA289C" w:rsidRDefault="00CA289C" w:rsidP="00CA289C">
      <w:pPr>
        <w:shd w:val="clear" w:color="auto" w:fill="FFFFFF"/>
        <w:jc w:val="both"/>
        <w:textAlignment w:val="baseline"/>
        <w:rPr>
          <w:rFonts w:cs="Arial"/>
          <w:bCs/>
          <w:i/>
        </w:rPr>
      </w:pPr>
    </w:p>
    <w:p w14:paraId="27514325" w14:textId="77777777" w:rsidR="00CA289C" w:rsidRDefault="00CA289C" w:rsidP="00CA289C">
      <w:pPr>
        <w:shd w:val="clear" w:color="auto" w:fill="FFFFFF"/>
        <w:jc w:val="both"/>
        <w:textAlignment w:val="baseline"/>
        <w:rPr>
          <w:rFonts w:cs="Arial"/>
          <w:bCs/>
          <w:i/>
        </w:rPr>
      </w:pPr>
    </w:p>
    <w:p w14:paraId="7389B65C" w14:textId="77777777" w:rsidR="00CA289C" w:rsidRPr="002D373F" w:rsidRDefault="00CA289C" w:rsidP="00CA289C">
      <w:pPr>
        <w:shd w:val="clear" w:color="auto" w:fill="FFFFFF"/>
        <w:jc w:val="both"/>
        <w:textAlignment w:val="baseline"/>
        <w:rPr>
          <w:rFonts w:cs="Arial"/>
          <w:i/>
        </w:rPr>
      </w:pPr>
      <w:r w:rsidRPr="002D373F">
        <w:rPr>
          <w:rFonts w:cs="Arial"/>
          <w:bCs/>
          <w:i/>
        </w:rPr>
        <w:t>Edukacja dla bezpieczeństwa:</w:t>
      </w:r>
    </w:p>
    <w:p w14:paraId="0525D20C" w14:textId="77777777" w:rsidR="00CA289C" w:rsidRPr="002D373F" w:rsidRDefault="00CA289C" w:rsidP="00CA289C">
      <w:pPr>
        <w:numPr>
          <w:ilvl w:val="0"/>
          <w:numId w:val="9"/>
        </w:numPr>
        <w:shd w:val="clear" w:color="auto" w:fill="FFFFFF"/>
        <w:jc w:val="both"/>
        <w:textAlignment w:val="baseline"/>
        <w:rPr>
          <w:rFonts w:cs="Arial"/>
        </w:rPr>
      </w:pPr>
      <w:r w:rsidRPr="002D373F">
        <w:rPr>
          <w:rFonts w:cs="Arial"/>
          <w:bdr w:val="none" w:sz="0" w:space="0" w:color="auto" w:frame="1"/>
        </w:rPr>
        <w:t xml:space="preserve">Słoma J., </w:t>
      </w:r>
      <w:r w:rsidRPr="002D373F">
        <w:rPr>
          <w:rFonts w:cs="Arial"/>
          <w:b/>
          <w:bdr w:val="none" w:sz="0" w:space="0" w:color="auto" w:frame="1"/>
        </w:rPr>
        <w:t>Żyję i działam bezpiecznie.</w:t>
      </w:r>
      <w:r w:rsidRPr="002D373F">
        <w:rPr>
          <w:rFonts w:cs="Arial"/>
          <w:bdr w:val="none" w:sz="0" w:space="0" w:color="auto" w:frame="1"/>
        </w:rPr>
        <w:t xml:space="preserve"> Podręcznik do  edukacji dla bezpieczeństwa dla liceum ogólnokształcącego i technikum. Nowa Era. Nr dopuszczenia: 960/2019 lub 1189/2023 </w:t>
      </w:r>
      <w:r w:rsidRPr="002D373F">
        <w:rPr>
          <w:rFonts w:cs="Arial"/>
        </w:rPr>
        <w:t>(</w:t>
      </w:r>
      <w:r w:rsidRPr="00195A42">
        <w:rPr>
          <w:rFonts w:cs="Arial"/>
          <w:b/>
          <w:u w:val="single"/>
        </w:rPr>
        <w:t>może być stare lub nowe wydanie</w:t>
      </w:r>
      <w:r w:rsidRPr="002D373F">
        <w:rPr>
          <w:rFonts w:cs="Arial"/>
        </w:rPr>
        <w:t>)</w:t>
      </w:r>
    </w:p>
    <w:p w14:paraId="16F7DC1F" w14:textId="77777777" w:rsidR="00CA289C" w:rsidRPr="000D3C22" w:rsidRDefault="00CA289C" w:rsidP="00CA289C">
      <w:pPr>
        <w:shd w:val="clear" w:color="auto" w:fill="FFFFFF"/>
        <w:jc w:val="both"/>
        <w:textAlignment w:val="baseline"/>
        <w:rPr>
          <w:rFonts w:cs="Arial"/>
          <w:i/>
        </w:rPr>
      </w:pPr>
      <w:bookmarkStart w:id="3" w:name="_Hlk201148344"/>
      <w:r w:rsidRPr="000D3C22">
        <w:rPr>
          <w:rFonts w:cs="Arial"/>
          <w:i/>
        </w:rPr>
        <w:t xml:space="preserve">Edukacja </w:t>
      </w:r>
      <w:r>
        <w:rPr>
          <w:rFonts w:cs="Arial"/>
          <w:i/>
        </w:rPr>
        <w:t>o</w:t>
      </w:r>
      <w:r w:rsidRPr="000D3C22">
        <w:rPr>
          <w:rFonts w:cs="Arial"/>
          <w:i/>
        </w:rPr>
        <w:t>bywatelska</w:t>
      </w:r>
    </w:p>
    <w:p w14:paraId="3DC448DC" w14:textId="77777777" w:rsidR="00CA289C" w:rsidRPr="006750C8" w:rsidRDefault="00CA289C" w:rsidP="00CA289C">
      <w:pPr>
        <w:pStyle w:val="Akapitzlist"/>
        <w:numPr>
          <w:ilvl w:val="0"/>
          <w:numId w:val="9"/>
        </w:numPr>
        <w:shd w:val="clear" w:color="auto" w:fill="FFFFFF"/>
        <w:jc w:val="both"/>
        <w:textAlignment w:val="baseline"/>
        <w:rPr>
          <w:rFonts w:cs="Arial"/>
          <w:i/>
        </w:rPr>
      </w:pPr>
      <w:r w:rsidRPr="000D3C22">
        <w:rPr>
          <w:rFonts w:cs="Arial"/>
        </w:rPr>
        <w:t xml:space="preserve">Drelich S., Tragarz M., Żmijewska – </w:t>
      </w:r>
      <w:proofErr w:type="spellStart"/>
      <w:r w:rsidRPr="000D3C22">
        <w:rPr>
          <w:rFonts w:cs="Arial"/>
        </w:rPr>
        <w:t>Kwiręg</w:t>
      </w:r>
      <w:proofErr w:type="spellEnd"/>
      <w:r w:rsidRPr="000D3C22">
        <w:rPr>
          <w:rFonts w:cs="Arial"/>
        </w:rPr>
        <w:t xml:space="preserve"> S., Wojcieszak M., Flis R. </w:t>
      </w:r>
      <w:r w:rsidRPr="000D3C22">
        <w:rPr>
          <w:rFonts w:cs="Arial"/>
          <w:b/>
        </w:rPr>
        <w:t>Masz wpływ.</w:t>
      </w:r>
      <w:r w:rsidRPr="000D3C22">
        <w:rPr>
          <w:rFonts w:cs="Arial"/>
        </w:rPr>
        <w:t xml:space="preserve"> Część 1. Podręcznik do edukacji obywatelskiej dla LO i technikum. Nowa Era. Nr. dopuszczenia: </w:t>
      </w:r>
      <w:r>
        <w:rPr>
          <w:rFonts w:cs="Arial"/>
        </w:rPr>
        <w:t>1236/1/2025</w:t>
      </w:r>
    </w:p>
    <w:p w14:paraId="2E2BF138" w14:textId="77777777" w:rsidR="00CA289C" w:rsidRDefault="00CA289C" w:rsidP="00CA289C">
      <w:pPr>
        <w:shd w:val="clear" w:color="auto" w:fill="FFFFFF"/>
        <w:jc w:val="both"/>
        <w:textAlignment w:val="baseline"/>
        <w:rPr>
          <w:rFonts w:cs="Arial"/>
          <w:i/>
        </w:rPr>
      </w:pPr>
      <w:r>
        <w:rPr>
          <w:rFonts w:cs="Arial"/>
          <w:i/>
        </w:rPr>
        <w:t>Biznes i zarządzanie</w:t>
      </w:r>
    </w:p>
    <w:p w14:paraId="66D1CE41" w14:textId="0901164E" w:rsidR="00CA289C" w:rsidRPr="00CA289C" w:rsidRDefault="00CA289C" w:rsidP="00CA289C">
      <w:pPr>
        <w:numPr>
          <w:ilvl w:val="0"/>
          <w:numId w:val="9"/>
        </w:numPr>
        <w:shd w:val="clear" w:color="auto" w:fill="FFFFFF"/>
        <w:suppressAutoHyphens/>
        <w:jc w:val="both"/>
        <w:textAlignment w:val="baseline"/>
        <w:rPr>
          <w:rFonts w:cs="Arial"/>
          <w:b/>
          <w:bCs/>
        </w:rPr>
      </w:pPr>
      <w:r w:rsidRPr="00966CF8">
        <w:rPr>
          <w:rFonts w:cs="Arial"/>
        </w:rPr>
        <w:t xml:space="preserve">Makieła Z., Rachwał T., </w:t>
      </w:r>
      <w:r w:rsidRPr="00966CF8">
        <w:rPr>
          <w:rFonts w:cs="Arial"/>
          <w:b/>
        </w:rPr>
        <w:t xml:space="preserve">Krok w biznes i zarządzanie </w:t>
      </w:r>
      <w:r>
        <w:rPr>
          <w:rFonts w:cs="Arial"/>
          <w:b/>
        </w:rPr>
        <w:t>1</w:t>
      </w:r>
      <w:r w:rsidRPr="00966CF8">
        <w:rPr>
          <w:rFonts w:cs="Arial"/>
        </w:rPr>
        <w:t>. Nowa Era. Nr dopuszczenia 1193/</w:t>
      </w:r>
      <w:r>
        <w:rPr>
          <w:rFonts w:cs="Arial"/>
        </w:rPr>
        <w:t>1</w:t>
      </w:r>
      <w:r w:rsidRPr="00966CF8">
        <w:rPr>
          <w:rFonts w:cs="Arial"/>
        </w:rPr>
        <w:t>/202</w:t>
      </w:r>
      <w:r>
        <w:rPr>
          <w:rFonts w:cs="Arial"/>
        </w:rPr>
        <w:t>3</w:t>
      </w:r>
    </w:p>
    <w:p w14:paraId="09C167BC" w14:textId="59F1D685" w:rsidR="00CA289C" w:rsidRPr="00CA289C" w:rsidRDefault="00CA289C" w:rsidP="00CA289C">
      <w:pPr>
        <w:shd w:val="clear" w:color="auto" w:fill="FFFFFF"/>
        <w:suppressAutoHyphens/>
        <w:jc w:val="both"/>
        <w:textAlignment w:val="baseline"/>
        <w:rPr>
          <w:rFonts w:cs="Arial"/>
          <w:bCs/>
          <w:i/>
        </w:rPr>
      </w:pPr>
      <w:r w:rsidRPr="00CA289C">
        <w:rPr>
          <w:rFonts w:cs="Arial"/>
          <w:bCs/>
          <w:i/>
        </w:rPr>
        <w:t>Filozofia</w:t>
      </w:r>
    </w:p>
    <w:p w14:paraId="2DBF9EA9" w14:textId="527BAE87" w:rsidR="00CA289C" w:rsidRDefault="00CA289C" w:rsidP="00CA289C">
      <w:pPr>
        <w:pStyle w:val="Akapitzlist"/>
        <w:numPr>
          <w:ilvl w:val="0"/>
          <w:numId w:val="9"/>
        </w:numPr>
        <w:shd w:val="clear" w:color="auto" w:fill="FFFFFF"/>
        <w:suppressAutoHyphens/>
        <w:jc w:val="both"/>
        <w:textAlignment w:val="baseline"/>
        <w:rPr>
          <w:rFonts w:cs="Arial"/>
          <w:bCs/>
        </w:rPr>
      </w:pPr>
      <w:r w:rsidRPr="00CA289C">
        <w:rPr>
          <w:rFonts w:cs="Arial"/>
          <w:bCs/>
        </w:rPr>
        <w:t xml:space="preserve">Bokiniec M., </w:t>
      </w:r>
      <w:proofErr w:type="spellStart"/>
      <w:r w:rsidRPr="00CA289C">
        <w:rPr>
          <w:rFonts w:cs="Arial"/>
          <w:bCs/>
        </w:rPr>
        <w:t>Zielka</w:t>
      </w:r>
      <w:proofErr w:type="spellEnd"/>
      <w:r w:rsidRPr="00CA289C">
        <w:rPr>
          <w:rFonts w:cs="Arial"/>
          <w:bCs/>
        </w:rPr>
        <w:t xml:space="preserve"> S. ,</w:t>
      </w:r>
      <w:r>
        <w:rPr>
          <w:rFonts w:cs="Arial"/>
          <w:b/>
          <w:bCs/>
        </w:rPr>
        <w:t xml:space="preserve"> Spotkania z filozofią. </w:t>
      </w:r>
      <w:r w:rsidRPr="00CA289C">
        <w:rPr>
          <w:rFonts w:cs="Arial"/>
          <w:bCs/>
        </w:rPr>
        <w:t>Nowa Era. Nr dopuszczenia 1044/2019</w:t>
      </w:r>
      <w:r w:rsidR="00152D50">
        <w:rPr>
          <w:rFonts w:cs="Arial"/>
          <w:bCs/>
        </w:rPr>
        <w:t xml:space="preserve"> (</w:t>
      </w:r>
      <w:r w:rsidR="006C0180">
        <w:rPr>
          <w:rFonts w:cs="Arial"/>
          <w:bCs/>
        </w:rPr>
        <w:t>zakup we wrześniu po konsultacji z nauczycielem)</w:t>
      </w:r>
    </w:p>
    <w:p w14:paraId="1DA86908" w14:textId="77777777" w:rsidR="00E6448D" w:rsidRPr="00CA289C" w:rsidRDefault="00E6448D" w:rsidP="00E6448D">
      <w:pPr>
        <w:pStyle w:val="Akapitzlist"/>
        <w:shd w:val="clear" w:color="auto" w:fill="FFFFFF"/>
        <w:suppressAutoHyphens/>
        <w:ind w:left="600"/>
        <w:jc w:val="both"/>
        <w:textAlignment w:val="baseline"/>
        <w:rPr>
          <w:rFonts w:cs="Arial"/>
          <w:bCs/>
        </w:rPr>
      </w:pPr>
    </w:p>
    <w:p w14:paraId="19E27672" w14:textId="79376176" w:rsidR="00CA289C" w:rsidRDefault="00CA289C" w:rsidP="00CA289C">
      <w:pPr>
        <w:pStyle w:val="Akapitzlist"/>
        <w:shd w:val="clear" w:color="auto" w:fill="FFFFFF"/>
        <w:ind w:left="600"/>
        <w:jc w:val="both"/>
        <w:textAlignment w:val="baseline"/>
        <w:rPr>
          <w:rFonts w:cs="Arial"/>
          <w:i/>
        </w:rPr>
      </w:pPr>
    </w:p>
    <w:p w14:paraId="62EE99E3" w14:textId="76928A74" w:rsidR="00502CE9" w:rsidRPr="000F07E4" w:rsidRDefault="00E6448D" w:rsidP="00502CE9">
      <w:pPr>
        <w:pStyle w:val="Akapitzlist"/>
        <w:shd w:val="clear" w:color="auto" w:fill="FFFFFF"/>
        <w:ind w:left="600"/>
        <w:jc w:val="center"/>
        <w:textAlignment w:val="baseline"/>
        <w:rPr>
          <w:rFonts w:cs="Arial"/>
          <w:b/>
          <w:sz w:val="48"/>
          <w:szCs w:val="48"/>
        </w:rPr>
      </w:pPr>
      <w:r w:rsidRPr="000F07E4">
        <w:rPr>
          <w:rFonts w:cs="Arial"/>
          <w:b/>
          <w:sz w:val="48"/>
          <w:szCs w:val="48"/>
        </w:rPr>
        <w:t>UWAGA!</w:t>
      </w:r>
    </w:p>
    <w:p w14:paraId="723327AA" w14:textId="77777777" w:rsidR="00502CE9" w:rsidRDefault="00502CE9" w:rsidP="00502CE9">
      <w:pPr>
        <w:pStyle w:val="Akapitzlist"/>
        <w:shd w:val="clear" w:color="auto" w:fill="FFFFFF"/>
        <w:ind w:left="600"/>
        <w:jc w:val="center"/>
        <w:textAlignment w:val="baseline"/>
        <w:rPr>
          <w:rFonts w:cs="Arial"/>
          <w:b/>
          <w:sz w:val="36"/>
          <w:szCs w:val="36"/>
        </w:rPr>
      </w:pPr>
    </w:p>
    <w:p w14:paraId="27D72A7B" w14:textId="77777777" w:rsidR="00502CE9" w:rsidRDefault="00E6448D" w:rsidP="00502CE9">
      <w:pPr>
        <w:pStyle w:val="Akapitzlist"/>
        <w:shd w:val="clear" w:color="auto" w:fill="FFFFFF"/>
        <w:spacing w:line="360" w:lineRule="auto"/>
        <w:ind w:left="600"/>
        <w:jc w:val="center"/>
        <w:textAlignment w:val="baseline"/>
        <w:rPr>
          <w:rFonts w:cs="Arial"/>
          <w:b/>
          <w:sz w:val="32"/>
          <w:szCs w:val="32"/>
        </w:rPr>
      </w:pPr>
      <w:r w:rsidRPr="00502CE9">
        <w:rPr>
          <w:rFonts w:cs="Arial"/>
          <w:b/>
          <w:sz w:val="32"/>
          <w:szCs w:val="32"/>
        </w:rPr>
        <w:t>Na początku września planowany jest</w:t>
      </w:r>
    </w:p>
    <w:p w14:paraId="10EF5610" w14:textId="77777777" w:rsidR="00502CE9" w:rsidRDefault="00E6448D" w:rsidP="00502CE9">
      <w:pPr>
        <w:pStyle w:val="Akapitzlist"/>
        <w:shd w:val="clear" w:color="auto" w:fill="FFFFFF"/>
        <w:spacing w:line="360" w:lineRule="auto"/>
        <w:ind w:left="600"/>
        <w:jc w:val="center"/>
        <w:textAlignment w:val="baseline"/>
        <w:rPr>
          <w:rFonts w:cs="Arial"/>
          <w:b/>
          <w:sz w:val="32"/>
          <w:szCs w:val="32"/>
        </w:rPr>
      </w:pPr>
      <w:r w:rsidRPr="00502CE9">
        <w:rPr>
          <w:rFonts w:cs="Arial"/>
          <w:b/>
          <w:sz w:val="32"/>
          <w:szCs w:val="32"/>
        </w:rPr>
        <w:t xml:space="preserve"> KIERMASZ PODRĘCZNIKÓW,</w:t>
      </w:r>
    </w:p>
    <w:p w14:paraId="57DA6AB9" w14:textId="77777777" w:rsidR="00502CE9" w:rsidRDefault="00E6448D" w:rsidP="00502CE9">
      <w:pPr>
        <w:pStyle w:val="Akapitzlist"/>
        <w:shd w:val="clear" w:color="auto" w:fill="FFFFFF"/>
        <w:spacing w:line="360" w:lineRule="auto"/>
        <w:ind w:left="600"/>
        <w:jc w:val="center"/>
        <w:textAlignment w:val="baseline"/>
        <w:rPr>
          <w:rFonts w:cs="Arial"/>
          <w:b/>
          <w:sz w:val="32"/>
          <w:szCs w:val="32"/>
        </w:rPr>
      </w:pPr>
      <w:r w:rsidRPr="00502CE9">
        <w:rPr>
          <w:rFonts w:cs="Arial"/>
          <w:b/>
          <w:sz w:val="32"/>
          <w:szCs w:val="32"/>
        </w:rPr>
        <w:t xml:space="preserve"> na który</w:t>
      </w:r>
      <w:r w:rsidR="00502CE9" w:rsidRPr="00502CE9">
        <w:rPr>
          <w:rFonts w:cs="Arial"/>
          <w:b/>
          <w:sz w:val="32"/>
          <w:szCs w:val="32"/>
        </w:rPr>
        <w:t>m</w:t>
      </w:r>
      <w:r w:rsidRPr="00502CE9">
        <w:rPr>
          <w:rFonts w:cs="Arial"/>
          <w:b/>
          <w:sz w:val="32"/>
          <w:szCs w:val="32"/>
        </w:rPr>
        <w:t xml:space="preserve"> będzie można nabyć używane książki </w:t>
      </w:r>
    </w:p>
    <w:p w14:paraId="5CA2E2ED" w14:textId="48C565AD" w:rsidR="00E6448D" w:rsidRPr="00502CE9" w:rsidRDefault="00E6448D" w:rsidP="00502CE9">
      <w:pPr>
        <w:pStyle w:val="Akapitzlist"/>
        <w:shd w:val="clear" w:color="auto" w:fill="FFFFFF"/>
        <w:spacing w:line="360" w:lineRule="auto"/>
        <w:ind w:left="600"/>
        <w:jc w:val="center"/>
        <w:textAlignment w:val="baseline"/>
        <w:rPr>
          <w:rFonts w:cs="Arial"/>
          <w:b/>
          <w:sz w:val="32"/>
          <w:szCs w:val="32"/>
        </w:rPr>
      </w:pPr>
      <w:r w:rsidRPr="00502CE9">
        <w:rPr>
          <w:rFonts w:cs="Arial"/>
          <w:b/>
          <w:sz w:val="32"/>
          <w:szCs w:val="32"/>
        </w:rPr>
        <w:t>od starszych uczniów</w:t>
      </w:r>
    </w:p>
    <w:bookmarkEnd w:id="3"/>
    <w:p w14:paraId="1FE6BD4C" w14:textId="10EAFBE6" w:rsidR="00CA289C" w:rsidRDefault="00CA289C" w:rsidP="00502CE9">
      <w:pPr>
        <w:jc w:val="center"/>
        <w:outlineLvl w:val="0"/>
        <w:rPr>
          <w:rFonts w:cs="Arial"/>
          <w:color w:val="4472C4" w:themeColor="accent1"/>
          <w:sz w:val="32"/>
          <w:szCs w:val="32"/>
          <w:u w:val="single"/>
        </w:rPr>
      </w:pPr>
    </w:p>
    <w:p w14:paraId="21CE6B57" w14:textId="77777777" w:rsidR="000F07E4" w:rsidRPr="00502CE9" w:rsidRDefault="000F07E4" w:rsidP="00502CE9">
      <w:pPr>
        <w:jc w:val="center"/>
        <w:outlineLvl w:val="0"/>
        <w:rPr>
          <w:rFonts w:cs="Arial"/>
          <w:color w:val="4472C4" w:themeColor="accent1"/>
          <w:sz w:val="32"/>
          <w:szCs w:val="32"/>
          <w:u w:val="single"/>
        </w:rPr>
      </w:pPr>
    </w:p>
    <w:p w14:paraId="71F8C3D4" w14:textId="1AEC608B" w:rsidR="00CA289C" w:rsidRPr="00502CE9" w:rsidRDefault="00CA289C" w:rsidP="00502CE9">
      <w:pPr>
        <w:spacing w:line="360" w:lineRule="auto"/>
        <w:jc w:val="center"/>
        <w:outlineLvl w:val="0"/>
        <w:rPr>
          <w:rFonts w:cs="Arial"/>
          <w:b/>
          <w:sz w:val="32"/>
          <w:szCs w:val="32"/>
        </w:rPr>
      </w:pPr>
      <w:r w:rsidRPr="00502CE9">
        <w:rPr>
          <w:rFonts w:cs="Arial"/>
          <w:b/>
          <w:sz w:val="32"/>
          <w:szCs w:val="32"/>
        </w:rPr>
        <w:t xml:space="preserve">Podręczniki do nauki </w:t>
      </w:r>
      <w:r w:rsidR="00502CE9" w:rsidRPr="00502CE9">
        <w:rPr>
          <w:rFonts w:cs="Arial"/>
          <w:b/>
          <w:sz w:val="32"/>
          <w:szCs w:val="32"/>
        </w:rPr>
        <w:t>JĘZYKÓW OBCYCH</w:t>
      </w:r>
    </w:p>
    <w:p w14:paraId="6F7D9732" w14:textId="3CFEAACB" w:rsidR="00CA289C" w:rsidRPr="00502CE9" w:rsidRDefault="00CA289C" w:rsidP="00502CE9">
      <w:pPr>
        <w:spacing w:line="360" w:lineRule="auto"/>
        <w:jc w:val="center"/>
        <w:outlineLvl w:val="0"/>
        <w:rPr>
          <w:rFonts w:cs="Arial"/>
          <w:b/>
          <w:sz w:val="32"/>
          <w:szCs w:val="32"/>
        </w:rPr>
      </w:pPr>
      <w:r w:rsidRPr="00502CE9">
        <w:rPr>
          <w:rFonts w:cs="Arial"/>
          <w:b/>
          <w:sz w:val="32"/>
          <w:szCs w:val="32"/>
        </w:rPr>
        <w:t xml:space="preserve">zostaną podane przez nauczycieli </w:t>
      </w:r>
    </w:p>
    <w:p w14:paraId="401E4AAE" w14:textId="12B8A7D0" w:rsidR="00CA289C" w:rsidRPr="00502CE9" w:rsidRDefault="00CA289C" w:rsidP="00502CE9">
      <w:pPr>
        <w:spacing w:line="360" w:lineRule="auto"/>
        <w:jc w:val="center"/>
        <w:outlineLvl w:val="0"/>
        <w:rPr>
          <w:rFonts w:cs="Arial"/>
          <w:b/>
          <w:sz w:val="32"/>
          <w:szCs w:val="32"/>
        </w:rPr>
      </w:pPr>
      <w:r w:rsidRPr="00502CE9">
        <w:rPr>
          <w:rFonts w:cs="Arial"/>
          <w:b/>
          <w:sz w:val="32"/>
          <w:szCs w:val="32"/>
        </w:rPr>
        <w:t xml:space="preserve">po </w:t>
      </w:r>
      <w:r w:rsidR="000F07E4">
        <w:rPr>
          <w:rFonts w:cs="Arial"/>
          <w:b/>
          <w:sz w:val="32"/>
          <w:szCs w:val="32"/>
        </w:rPr>
        <w:t>napisaniu testów poziomujących 1 września</w:t>
      </w:r>
    </w:p>
    <w:p w14:paraId="6523D63E" w14:textId="77777777" w:rsidR="00CA289C" w:rsidRDefault="00CA289C" w:rsidP="00CA289C">
      <w:pPr>
        <w:jc w:val="both"/>
        <w:outlineLvl w:val="0"/>
        <w:rPr>
          <w:rFonts w:cs="Arial"/>
          <w:color w:val="4472C4" w:themeColor="accent1"/>
          <w:u w:val="single"/>
        </w:rPr>
      </w:pPr>
    </w:p>
    <w:p w14:paraId="2ADEEAFB" w14:textId="77777777" w:rsidR="00CA289C" w:rsidRDefault="00CA289C" w:rsidP="00CA289C">
      <w:pPr>
        <w:jc w:val="both"/>
        <w:outlineLvl w:val="0"/>
        <w:rPr>
          <w:rFonts w:cs="Arial"/>
          <w:color w:val="4472C4" w:themeColor="accent1"/>
          <w:u w:val="single"/>
        </w:rPr>
      </w:pPr>
    </w:p>
    <w:p w14:paraId="44E96C96" w14:textId="77777777" w:rsidR="00CA289C" w:rsidRDefault="00CA289C" w:rsidP="00CA289C">
      <w:pPr>
        <w:jc w:val="both"/>
        <w:outlineLvl w:val="0"/>
        <w:rPr>
          <w:rFonts w:cs="Arial"/>
          <w:color w:val="4472C4" w:themeColor="accent1"/>
          <w:u w:val="single"/>
        </w:rPr>
      </w:pPr>
    </w:p>
    <w:p w14:paraId="34FB5D1E" w14:textId="77777777" w:rsidR="00502CE9" w:rsidRDefault="00502CE9" w:rsidP="00CA289C">
      <w:pPr>
        <w:jc w:val="both"/>
        <w:outlineLvl w:val="0"/>
        <w:rPr>
          <w:rFonts w:cs="Arial"/>
          <w:color w:val="4472C4" w:themeColor="accent1"/>
          <w:u w:val="single"/>
        </w:rPr>
      </w:pPr>
    </w:p>
    <w:p w14:paraId="0F804FE5" w14:textId="77777777" w:rsidR="00502CE9" w:rsidRDefault="00502CE9" w:rsidP="00CA289C">
      <w:pPr>
        <w:jc w:val="both"/>
        <w:outlineLvl w:val="0"/>
        <w:rPr>
          <w:rFonts w:cs="Arial"/>
          <w:color w:val="4472C4" w:themeColor="accent1"/>
          <w:u w:val="single"/>
        </w:rPr>
      </w:pPr>
    </w:p>
    <w:p w14:paraId="4AEFC34C" w14:textId="77777777" w:rsidR="00502CE9" w:rsidRDefault="00502CE9" w:rsidP="00CA289C">
      <w:pPr>
        <w:jc w:val="both"/>
        <w:outlineLvl w:val="0"/>
        <w:rPr>
          <w:rFonts w:cs="Arial"/>
          <w:color w:val="4472C4" w:themeColor="accent1"/>
          <w:u w:val="single"/>
        </w:rPr>
      </w:pPr>
    </w:p>
    <w:p w14:paraId="6059E6A8" w14:textId="77777777" w:rsidR="00502CE9" w:rsidRDefault="00502CE9" w:rsidP="00CA289C">
      <w:pPr>
        <w:jc w:val="both"/>
        <w:outlineLvl w:val="0"/>
        <w:rPr>
          <w:rFonts w:cs="Arial"/>
          <w:color w:val="4472C4" w:themeColor="accent1"/>
          <w:u w:val="single"/>
        </w:rPr>
      </w:pPr>
    </w:p>
    <w:p w14:paraId="3FC6D856" w14:textId="77777777" w:rsidR="00502CE9" w:rsidRDefault="00502CE9" w:rsidP="00CA289C">
      <w:pPr>
        <w:jc w:val="both"/>
        <w:outlineLvl w:val="0"/>
        <w:rPr>
          <w:rFonts w:cs="Arial"/>
          <w:color w:val="4472C4" w:themeColor="accent1"/>
          <w:u w:val="single"/>
        </w:rPr>
      </w:pPr>
    </w:p>
    <w:p w14:paraId="4B0CDAF6" w14:textId="77777777" w:rsidR="00502CE9" w:rsidRDefault="00502CE9" w:rsidP="00CA289C">
      <w:pPr>
        <w:jc w:val="both"/>
        <w:outlineLvl w:val="0"/>
        <w:rPr>
          <w:rFonts w:cs="Arial"/>
          <w:color w:val="4472C4" w:themeColor="accent1"/>
          <w:u w:val="single"/>
        </w:rPr>
      </w:pPr>
    </w:p>
    <w:p w14:paraId="6C0FB6AB" w14:textId="77777777" w:rsidR="00502CE9" w:rsidRDefault="00502CE9" w:rsidP="00CA289C">
      <w:pPr>
        <w:jc w:val="both"/>
        <w:outlineLvl w:val="0"/>
        <w:rPr>
          <w:rFonts w:cs="Arial"/>
          <w:color w:val="4472C4" w:themeColor="accent1"/>
          <w:u w:val="single"/>
        </w:rPr>
      </w:pPr>
    </w:p>
    <w:p w14:paraId="6B2E7A98" w14:textId="77777777" w:rsidR="00502CE9" w:rsidRDefault="00502CE9" w:rsidP="00CA289C">
      <w:pPr>
        <w:jc w:val="both"/>
        <w:outlineLvl w:val="0"/>
        <w:rPr>
          <w:rFonts w:cs="Arial"/>
          <w:color w:val="4472C4" w:themeColor="accent1"/>
          <w:u w:val="single"/>
        </w:rPr>
      </w:pPr>
    </w:p>
    <w:p w14:paraId="401165C7" w14:textId="77777777" w:rsidR="00502CE9" w:rsidRDefault="00502CE9" w:rsidP="00CA289C">
      <w:pPr>
        <w:jc w:val="both"/>
        <w:outlineLvl w:val="0"/>
        <w:rPr>
          <w:rFonts w:cs="Arial"/>
          <w:color w:val="4472C4" w:themeColor="accent1"/>
          <w:u w:val="single"/>
        </w:rPr>
      </w:pPr>
    </w:p>
    <w:p w14:paraId="4F48338A" w14:textId="77777777" w:rsidR="00502CE9" w:rsidRDefault="00502CE9" w:rsidP="00CA289C">
      <w:pPr>
        <w:jc w:val="both"/>
        <w:outlineLvl w:val="0"/>
        <w:rPr>
          <w:rFonts w:cs="Arial"/>
          <w:color w:val="4472C4" w:themeColor="accent1"/>
          <w:u w:val="single"/>
        </w:rPr>
      </w:pPr>
    </w:p>
    <w:p w14:paraId="49F78252" w14:textId="77777777" w:rsidR="00CA289C" w:rsidRPr="00CC11CC" w:rsidRDefault="00CA289C" w:rsidP="00CA289C">
      <w:pPr>
        <w:jc w:val="both"/>
        <w:outlineLvl w:val="0"/>
        <w:rPr>
          <w:rFonts w:cs="Arial"/>
          <w:color w:val="4472C4" w:themeColor="accent1"/>
          <w:u w:val="single"/>
        </w:rPr>
      </w:pPr>
    </w:p>
    <w:p w14:paraId="374F56BC" w14:textId="77777777" w:rsidR="00CA289C" w:rsidRDefault="00CA289C" w:rsidP="00CA289C">
      <w:pPr>
        <w:jc w:val="center"/>
        <w:outlineLvl w:val="0"/>
        <w:rPr>
          <w:rFonts w:cs="Arial"/>
          <w:b/>
          <w:u w:val="single"/>
        </w:rPr>
      </w:pPr>
      <w:r w:rsidRPr="002D373F">
        <w:rPr>
          <w:rFonts w:cs="Arial"/>
          <w:b/>
          <w:u w:val="single"/>
        </w:rPr>
        <w:t>KLASA II</w:t>
      </w:r>
    </w:p>
    <w:p w14:paraId="79BF470E" w14:textId="77777777" w:rsidR="00CA289C" w:rsidRPr="002D373F" w:rsidRDefault="00CA289C" w:rsidP="00CA289C">
      <w:pPr>
        <w:jc w:val="center"/>
        <w:outlineLvl w:val="0"/>
        <w:rPr>
          <w:rFonts w:cs="Arial"/>
          <w:b/>
          <w:u w:val="single"/>
        </w:rPr>
      </w:pPr>
    </w:p>
    <w:p w14:paraId="3A15DF58" w14:textId="77777777" w:rsidR="00CA289C" w:rsidRPr="00820D66" w:rsidRDefault="00CA289C" w:rsidP="00CA289C">
      <w:pPr>
        <w:jc w:val="both"/>
        <w:outlineLvl w:val="0"/>
        <w:rPr>
          <w:rFonts w:cs="Arial"/>
          <w:i/>
        </w:rPr>
      </w:pPr>
      <w:r w:rsidRPr="00820D66">
        <w:rPr>
          <w:rFonts w:cs="Arial"/>
          <w:i/>
        </w:rPr>
        <w:t>Język polski</w:t>
      </w:r>
    </w:p>
    <w:p w14:paraId="7426052A" w14:textId="77777777" w:rsidR="00CA289C" w:rsidRPr="00820D66" w:rsidRDefault="00CA289C" w:rsidP="00CA289C">
      <w:pPr>
        <w:numPr>
          <w:ilvl w:val="0"/>
          <w:numId w:val="10"/>
        </w:numPr>
        <w:suppressAutoHyphens/>
        <w:spacing w:after="200"/>
        <w:jc w:val="both"/>
        <w:rPr>
          <w:rFonts w:cs="Arial"/>
          <w:b/>
        </w:rPr>
      </w:pPr>
      <w:r w:rsidRPr="00820D66">
        <w:rPr>
          <w:rFonts w:cs="Arial"/>
        </w:rPr>
        <w:t xml:space="preserve">Dąbrowska D., Kapela-Bagińska B., </w:t>
      </w:r>
      <w:proofErr w:type="spellStart"/>
      <w:r w:rsidRPr="00820D66">
        <w:rPr>
          <w:rFonts w:cs="Arial"/>
        </w:rPr>
        <w:t>Prylińska</w:t>
      </w:r>
      <w:proofErr w:type="spellEnd"/>
      <w:r w:rsidRPr="00820D66">
        <w:rPr>
          <w:rFonts w:cs="Arial"/>
        </w:rPr>
        <w:t xml:space="preserve"> E., </w:t>
      </w:r>
      <w:proofErr w:type="spellStart"/>
      <w:r w:rsidRPr="00820D66">
        <w:rPr>
          <w:rFonts w:cs="Arial"/>
        </w:rPr>
        <w:t>Regiewicz</w:t>
      </w:r>
      <w:proofErr w:type="spellEnd"/>
      <w:r w:rsidRPr="00820D66">
        <w:rPr>
          <w:rFonts w:cs="Arial"/>
        </w:rPr>
        <w:t xml:space="preserve"> A., Ratajczak C., Zieliński T., Język polski </w:t>
      </w:r>
      <w:r w:rsidRPr="00820D66">
        <w:rPr>
          <w:rFonts w:cs="Arial"/>
          <w:b/>
        </w:rPr>
        <w:t>-Sztuka wyrazu 2, Cz. 1 i 2.</w:t>
      </w:r>
      <w:r w:rsidRPr="00820D66">
        <w:rPr>
          <w:rFonts w:cs="Arial"/>
        </w:rPr>
        <w:t xml:space="preserve"> Podręcznik dla liceum i technikum. Gdańskie Wydawnictwo Oświatowe, 2019. Nr dopuszczenia: 1022/3/2020                           i 1022/4/2020</w:t>
      </w:r>
    </w:p>
    <w:p w14:paraId="71A1000F" w14:textId="45194092" w:rsidR="00CA289C" w:rsidRPr="009D19C9" w:rsidRDefault="00CA289C" w:rsidP="00CA289C">
      <w:pPr>
        <w:suppressAutoHyphens/>
        <w:jc w:val="both"/>
        <w:rPr>
          <w:rFonts w:cs="Arial"/>
          <w:b/>
        </w:rPr>
      </w:pPr>
      <w:r w:rsidRPr="009D19C9">
        <w:rPr>
          <w:rFonts w:cs="Arial"/>
          <w:bCs/>
          <w:i/>
        </w:rPr>
        <w:t xml:space="preserve">Matematyka </w:t>
      </w:r>
    </w:p>
    <w:p w14:paraId="488C3D8E" w14:textId="76D9FBC0" w:rsidR="00CA289C" w:rsidRPr="009D19C9" w:rsidRDefault="00CA289C" w:rsidP="00CA289C">
      <w:pPr>
        <w:numPr>
          <w:ilvl w:val="0"/>
          <w:numId w:val="3"/>
        </w:numPr>
        <w:shd w:val="clear" w:color="auto" w:fill="FFFFFF"/>
        <w:jc w:val="both"/>
        <w:textAlignment w:val="baseline"/>
        <w:rPr>
          <w:rFonts w:cs="Arial"/>
        </w:rPr>
      </w:pPr>
      <w:r w:rsidRPr="009D19C9">
        <w:rPr>
          <w:rFonts w:cs="Arial"/>
          <w:bdr w:val="none" w:sz="0" w:space="0" w:color="auto" w:frame="1"/>
        </w:rPr>
        <w:t xml:space="preserve">Babiański W., Chańko L., </w:t>
      </w:r>
      <w:r w:rsidR="002C053F">
        <w:rPr>
          <w:rFonts w:cs="Arial"/>
          <w:bdr w:val="none" w:sz="0" w:space="0" w:color="auto" w:frame="1"/>
        </w:rPr>
        <w:t xml:space="preserve">Czarnowska J., Janocha G., </w:t>
      </w:r>
      <w:proofErr w:type="spellStart"/>
      <w:r w:rsidR="002C053F">
        <w:rPr>
          <w:rFonts w:cs="Arial"/>
          <w:bdr w:val="none" w:sz="0" w:space="0" w:color="auto" w:frame="1"/>
        </w:rPr>
        <w:t>Ponczek</w:t>
      </w:r>
      <w:proofErr w:type="spellEnd"/>
      <w:r w:rsidR="002C053F">
        <w:rPr>
          <w:rFonts w:cs="Arial"/>
          <w:bdr w:val="none" w:sz="0" w:space="0" w:color="auto" w:frame="1"/>
        </w:rPr>
        <w:t xml:space="preserve"> D., </w:t>
      </w:r>
      <w:r w:rsidR="002C053F" w:rsidRPr="002C053F">
        <w:rPr>
          <w:rFonts w:cs="Arial"/>
          <w:b/>
          <w:bdr w:val="none" w:sz="0" w:space="0" w:color="auto" w:frame="1"/>
        </w:rPr>
        <w:t>NOWA</w:t>
      </w:r>
      <w:r w:rsidR="002C053F">
        <w:rPr>
          <w:rFonts w:cs="Arial"/>
          <w:bdr w:val="none" w:sz="0" w:space="0" w:color="auto" w:frame="1"/>
        </w:rPr>
        <w:t xml:space="preserve"> </w:t>
      </w:r>
      <w:proofErr w:type="spellStart"/>
      <w:r w:rsidRPr="009D19C9">
        <w:rPr>
          <w:rFonts w:cs="Arial"/>
          <w:b/>
          <w:bdr w:val="none" w:sz="0" w:space="0" w:color="auto" w:frame="1"/>
        </w:rPr>
        <w:t>M</w:t>
      </w:r>
      <w:r w:rsidR="002C053F">
        <w:rPr>
          <w:rFonts w:cs="Arial"/>
          <w:b/>
          <w:bdr w:val="none" w:sz="0" w:space="0" w:color="auto" w:frame="1"/>
        </w:rPr>
        <w:t>AT</w:t>
      </w:r>
      <w:r w:rsidRPr="009D19C9">
        <w:rPr>
          <w:rFonts w:cs="Arial"/>
          <w:b/>
          <w:bdr w:val="none" w:sz="0" w:space="0" w:color="auto" w:frame="1"/>
        </w:rPr>
        <w:t>e</w:t>
      </w:r>
      <w:r w:rsidR="002C053F">
        <w:rPr>
          <w:rFonts w:cs="Arial"/>
          <w:b/>
          <w:bdr w:val="none" w:sz="0" w:space="0" w:color="auto" w:frame="1"/>
        </w:rPr>
        <w:t>MA</w:t>
      </w:r>
      <w:r w:rsidRPr="009D19C9">
        <w:rPr>
          <w:rFonts w:cs="Arial"/>
          <w:b/>
          <w:bdr w:val="none" w:sz="0" w:space="0" w:color="auto" w:frame="1"/>
        </w:rPr>
        <w:t>tyka</w:t>
      </w:r>
      <w:proofErr w:type="spellEnd"/>
      <w:r w:rsidRPr="009D19C9">
        <w:rPr>
          <w:rFonts w:cs="Arial"/>
          <w:b/>
          <w:bdr w:val="none" w:sz="0" w:space="0" w:color="auto" w:frame="1"/>
        </w:rPr>
        <w:t xml:space="preserve"> 2</w:t>
      </w:r>
      <w:r w:rsidRPr="009D19C9">
        <w:rPr>
          <w:rFonts w:cs="Arial"/>
          <w:bdr w:val="none" w:sz="0" w:space="0" w:color="auto" w:frame="1"/>
        </w:rPr>
        <w:t>. Podręcznik dla liceum ogólnokształcącego i technikum. Zakres podstawowy. Warszawa: Nowa Era. Nr dopuszczenia: 971/2/202</w:t>
      </w:r>
      <w:r w:rsidR="002C053F">
        <w:rPr>
          <w:rFonts w:cs="Arial"/>
          <w:bdr w:val="none" w:sz="0" w:space="0" w:color="auto" w:frame="1"/>
        </w:rPr>
        <w:t>5/z1</w:t>
      </w:r>
    </w:p>
    <w:p w14:paraId="47223F09" w14:textId="77777777" w:rsidR="00CA289C" w:rsidRPr="00CC11CC" w:rsidRDefault="00CA289C" w:rsidP="00CA289C">
      <w:pPr>
        <w:shd w:val="clear" w:color="auto" w:fill="FFFFFF"/>
        <w:ind w:left="240"/>
        <w:jc w:val="both"/>
        <w:textAlignment w:val="baseline"/>
        <w:rPr>
          <w:rFonts w:cs="Arial"/>
          <w:color w:val="4472C4" w:themeColor="accent1"/>
        </w:rPr>
      </w:pPr>
    </w:p>
    <w:p w14:paraId="028538EA" w14:textId="25DFA240" w:rsidR="00CA289C" w:rsidRPr="00BB17A2" w:rsidRDefault="00CA289C" w:rsidP="00CA289C">
      <w:pPr>
        <w:jc w:val="both"/>
        <w:outlineLvl w:val="0"/>
        <w:rPr>
          <w:rFonts w:cs="Calibri"/>
          <w:i/>
        </w:rPr>
      </w:pPr>
      <w:r w:rsidRPr="00BB17A2">
        <w:rPr>
          <w:rFonts w:cs="Arial"/>
          <w:i/>
        </w:rPr>
        <w:t xml:space="preserve">Geografia </w:t>
      </w:r>
    </w:p>
    <w:p w14:paraId="4BE50C99" w14:textId="7B24F147" w:rsidR="00CA289C" w:rsidRPr="006F72B4" w:rsidRDefault="00CA289C" w:rsidP="00CA289C">
      <w:pPr>
        <w:numPr>
          <w:ilvl w:val="0"/>
          <w:numId w:val="5"/>
        </w:numPr>
        <w:shd w:val="clear" w:color="auto" w:fill="FFFFFF"/>
        <w:jc w:val="both"/>
        <w:textAlignment w:val="baseline"/>
        <w:rPr>
          <w:rFonts w:cs="Arial"/>
        </w:rPr>
      </w:pPr>
      <w:bookmarkStart w:id="4" w:name="_Hlk171336574"/>
      <w:r w:rsidRPr="00CC11CC">
        <w:rPr>
          <w:color w:val="4472C4" w:themeColor="accent1"/>
        </w:rPr>
        <w:t xml:space="preserve"> </w:t>
      </w:r>
      <w:r w:rsidRPr="00BB17A2">
        <w:rPr>
          <w:rFonts w:cs="Arial"/>
          <w:bdr w:val="none" w:sz="0" w:space="0" w:color="auto" w:frame="1"/>
        </w:rPr>
        <w:t xml:space="preserve">Praca zbiorowa, </w:t>
      </w:r>
      <w:r w:rsidRPr="00BB17A2">
        <w:rPr>
          <w:rFonts w:cs="Arial"/>
          <w:b/>
          <w:bdr w:val="none" w:sz="0" w:space="0" w:color="auto" w:frame="1"/>
        </w:rPr>
        <w:t xml:space="preserve">NOWE </w:t>
      </w:r>
      <w:r w:rsidR="000205D4">
        <w:rPr>
          <w:rFonts w:cs="Arial"/>
          <w:b/>
          <w:bdr w:val="none" w:sz="0" w:space="0" w:color="auto" w:frame="1"/>
        </w:rPr>
        <w:t>O</w:t>
      </w:r>
      <w:r w:rsidRPr="00BB17A2">
        <w:rPr>
          <w:rFonts w:cs="Arial"/>
          <w:b/>
          <w:bdr w:val="none" w:sz="0" w:space="0" w:color="auto" w:frame="1"/>
        </w:rPr>
        <w:t xml:space="preserve">blicza geografii </w:t>
      </w:r>
      <w:r>
        <w:rPr>
          <w:rFonts w:cs="Arial"/>
          <w:b/>
          <w:bdr w:val="none" w:sz="0" w:space="0" w:color="auto" w:frame="1"/>
        </w:rPr>
        <w:t>2</w:t>
      </w:r>
      <w:r w:rsidRPr="00BB17A2">
        <w:rPr>
          <w:rFonts w:cs="Arial"/>
          <w:bdr w:val="none" w:sz="0" w:space="0" w:color="auto" w:frame="1"/>
        </w:rPr>
        <w:t xml:space="preserve">. Zakres podstawowy. Edycja 2024, </w:t>
      </w:r>
      <w:proofErr w:type="spellStart"/>
      <w:r w:rsidRPr="00BB17A2">
        <w:rPr>
          <w:rFonts w:cs="Arial"/>
          <w:bdr w:val="none" w:sz="0" w:space="0" w:color="auto" w:frame="1"/>
        </w:rPr>
        <w:t>SMARTbook</w:t>
      </w:r>
      <w:proofErr w:type="spellEnd"/>
      <w:r w:rsidRPr="00BB17A2">
        <w:rPr>
          <w:rFonts w:cs="Arial"/>
          <w:bdr w:val="none" w:sz="0" w:space="0" w:color="auto" w:frame="1"/>
        </w:rPr>
        <w:t>, Nowa Era. Nr dopuszczenia: 1212/</w:t>
      </w:r>
      <w:r>
        <w:rPr>
          <w:rFonts w:cs="Arial"/>
          <w:bdr w:val="none" w:sz="0" w:space="0" w:color="auto" w:frame="1"/>
        </w:rPr>
        <w:t>2</w:t>
      </w:r>
      <w:r w:rsidRPr="00BB17A2">
        <w:rPr>
          <w:rFonts w:cs="Arial"/>
          <w:bdr w:val="none" w:sz="0" w:space="0" w:color="auto" w:frame="1"/>
        </w:rPr>
        <w:t>/202</w:t>
      </w:r>
      <w:r>
        <w:rPr>
          <w:rFonts w:cs="Arial"/>
          <w:bdr w:val="none" w:sz="0" w:space="0" w:color="auto" w:frame="1"/>
        </w:rPr>
        <w:t>5</w:t>
      </w:r>
      <w:r w:rsidR="00A45FD9">
        <w:rPr>
          <w:rFonts w:cs="Arial"/>
          <w:bdr w:val="none" w:sz="0" w:space="0" w:color="auto" w:frame="1"/>
        </w:rPr>
        <w:t xml:space="preserve"> (I semestr)</w:t>
      </w:r>
    </w:p>
    <w:p w14:paraId="398209C2" w14:textId="44557EC0" w:rsidR="00CA289C" w:rsidRDefault="006F72B4" w:rsidP="002B3857">
      <w:pPr>
        <w:numPr>
          <w:ilvl w:val="0"/>
          <w:numId w:val="5"/>
        </w:numPr>
        <w:shd w:val="clear" w:color="auto" w:fill="FFFFFF"/>
        <w:jc w:val="both"/>
        <w:textAlignment w:val="baseline"/>
        <w:rPr>
          <w:rFonts w:cs="Arial"/>
        </w:rPr>
      </w:pPr>
      <w:r>
        <w:rPr>
          <w:rFonts w:cs="Arial"/>
        </w:rPr>
        <w:t xml:space="preserve">Adamiak C., </w:t>
      </w:r>
      <w:proofErr w:type="spellStart"/>
      <w:r>
        <w:rPr>
          <w:rFonts w:cs="Arial"/>
        </w:rPr>
        <w:t>Dubownik</w:t>
      </w:r>
      <w:proofErr w:type="spellEnd"/>
      <w:r>
        <w:rPr>
          <w:rFonts w:cs="Arial"/>
        </w:rPr>
        <w:t xml:space="preserve"> A., </w:t>
      </w:r>
      <w:proofErr w:type="spellStart"/>
      <w:r>
        <w:rPr>
          <w:rFonts w:cs="Arial"/>
        </w:rPr>
        <w:t>Świtoniak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M.,Nowak</w:t>
      </w:r>
      <w:proofErr w:type="spellEnd"/>
      <w:r>
        <w:rPr>
          <w:rFonts w:cs="Arial"/>
        </w:rPr>
        <w:t xml:space="preserve"> M.,</w:t>
      </w:r>
      <w:proofErr w:type="spellStart"/>
      <w:r>
        <w:rPr>
          <w:rFonts w:cs="Arial"/>
        </w:rPr>
        <w:t>Szyda</w:t>
      </w:r>
      <w:proofErr w:type="spellEnd"/>
      <w:r>
        <w:rPr>
          <w:rFonts w:cs="Arial"/>
        </w:rPr>
        <w:t xml:space="preserve"> B., </w:t>
      </w:r>
      <w:r w:rsidRPr="006F72B4">
        <w:rPr>
          <w:rFonts w:cs="Arial"/>
          <w:b/>
        </w:rPr>
        <w:t xml:space="preserve">NOWE </w:t>
      </w:r>
      <w:r w:rsidR="000205D4">
        <w:rPr>
          <w:rFonts w:cs="Arial"/>
          <w:b/>
        </w:rPr>
        <w:t>O</w:t>
      </w:r>
      <w:r w:rsidRPr="006F72B4">
        <w:rPr>
          <w:rFonts w:cs="Arial"/>
          <w:b/>
        </w:rPr>
        <w:t>blicza geografii 3</w:t>
      </w:r>
      <w:r>
        <w:rPr>
          <w:rFonts w:cs="Arial"/>
          <w:b/>
        </w:rPr>
        <w:t xml:space="preserve">. </w:t>
      </w:r>
      <w:r w:rsidRPr="006F72B4">
        <w:rPr>
          <w:rFonts w:cs="Arial"/>
        </w:rPr>
        <w:t xml:space="preserve">Edycja 2024. </w:t>
      </w:r>
      <w:proofErr w:type="spellStart"/>
      <w:r w:rsidRPr="006F72B4">
        <w:rPr>
          <w:rFonts w:cs="Arial"/>
        </w:rPr>
        <w:t>SMARTbook</w:t>
      </w:r>
      <w:proofErr w:type="spellEnd"/>
      <w:r w:rsidRPr="006F72B4">
        <w:rPr>
          <w:rFonts w:cs="Arial"/>
        </w:rPr>
        <w:t>. Nowa Era.</w:t>
      </w:r>
      <w:r>
        <w:rPr>
          <w:rFonts w:cs="Arial"/>
        </w:rPr>
        <w:t xml:space="preserve"> Nr dopuszczenia 1212/3/2025</w:t>
      </w:r>
      <w:r w:rsidR="00A45FD9">
        <w:rPr>
          <w:rFonts w:cs="Arial"/>
        </w:rPr>
        <w:t xml:space="preserve"> (II semestr</w:t>
      </w:r>
      <w:bookmarkEnd w:id="4"/>
    </w:p>
    <w:p w14:paraId="1EEC6E0F" w14:textId="77777777" w:rsidR="002B3857" w:rsidRPr="002B3857" w:rsidRDefault="002B3857" w:rsidP="002B3857">
      <w:pPr>
        <w:shd w:val="clear" w:color="auto" w:fill="FFFFFF"/>
        <w:ind w:left="600"/>
        <w:jc w:val="both"/>
        <w:textAlignment w:val="baseline"/>
        <w:rPr>
          <w:rFonts w:cs="Arial"/>
        </w:rPr>
      </w:pPr>
    </w:p>
    <w:p w14:paraId="4CBD1FEF" w14:textId="0F602926" w:rsidR="00CA289C" w:rsidRPr="00B62DB1" w:rsidRDefault="00CA289C" w:rsidP="00CA289C">
      <w:pPr>
        <w:shd w:val="clear" w:color="auto" w:fill="FFFFFF"/>
        <w:jc w:val="both"/>
        <w:textAlignment w:val="baseline"/>
        <w:outlineLvl w:val="0"/>
        <w:rPr>
          <w:rFonts w:cs="Arial"/>
          <w:i/>
        </w:rPr>
      </w:pPr>
      <w:r w:rsidRPr="00B62DB1">
        <w:rPr>
          <w:rFonts w:cs="Arial"/>
          <w:i/>
        </w:rPr>
        <w:t xml:space="preserve">Biologia </w:t>
      </w:r>
    </w:p>
    <w:p w14:paraId="0E7EE01B" w14:textId="0F9FFB90" w:rsidR="00CA289C" w:rsidRPr="00A45FD9" w:rsidRDefault="00CA289C" w:rsidP="00CA289C">
      <w:pPr>
        <w:numPr>
          <w:ilvl w:val="0"/>
          <w:numId w:val="7"/>
        </w:numPr>
        <w:shd w:val="clear" w:color="auto" w:fill="FFFFFF"/>
        <w:jc w:val="both"/>
        <w:textAlignment w:val="baseline"/>
        <w:rPr>
          <w:rFonts w:cs="Arial"/>
        </w:rPr>
      </w:pPr>
      <w:proofErr w:type="spellStart"/>
      <w:r w:rsidRPr="00F6542D">
        <w:rPr>
          <w:rFonts w:cs="Arial"/>
          <w:bdr w:val="none" w:sz="0" w:space="0" w:color="auto" w:frame="1"/>
        </w:rPr>
        <w:t>Helmin</w:t>
      </w:r>
      <w:proofErr w:type="spellEnd"/>
      <w:r w:rsidRPr="00F6542D">
        <w:rPr>
          <w:rFonts w:cs="Arial"/>
          <w:bdr w:val="none" w:sz="0" w:space="0" w:color="auto" w:frame="1"/>
        </w:rPr>
        <w:t xml:space="preserve"> A., Holeczek J., </w:t>
      </w:r>
      <w:r w:rsidRPr="00F6542D">
        <w:rPr>
          <w:rFonts w:cs="Arial"/>
          <w:b/>
          <w:bdr w:val="none" w:sz="0" w:space="0" w:color="auto" w:frame="1"/>
        </w:rPr>
        <w:t xml:space="preserve">Biologia na czasie 2. </w:t>
      </w:r>
      <w:r w:rsidRPr="00F6542D">
        <w:rPr>
          <w:rFonts w:cs="Arial"/>
          <w:bdr w:val="none" w:sz="0" w:space="0" w:color="auto" w:frame="1"/>
        </w:rPr>
        <w:t>Zakres podstawowy. Warszawa: Nowa Era. Nr dopuszczenia: 1006/2/2020</w:t>
      </w:r>
    </w:p>
    <w:p w14:paraId="07827452" w14:textId="5C32E99E" w:rsidR="00A45FD9" w:rsidRPr="00A45FD9" w:rsidRDefault="00A45FD9" w:rsidP="00A45FD9">
      <w:pPr>
        <w:shd w:val="clear" w:color="auto" w:fill="FFFFFF"/>
        <w:ind w:left="240"/>
        <w:jc w:val="both"/>
        <w:textAlignment w:val="baseline"/>
        <w:rPr>
          <w:rFonts w:cs="Arial"/>
          <w:b/>
        </w:rPr>
      </w:pPr>
      <w:r w:rsidRPr="00A45FD9">
        <w:rPr>
          <w:rFonts w:cs="Arial"/>
          <w:b/>
        </w:rPr>
        <w:t>LUB</w:t>
      </w:r>
    </w:p>
    <w:p w14:paraId="5CAC9ABE" w14:textId="644D969C" w:rsidR="00CA289C" w:rsidRPr="002B3857" w:rsidRDefault="00CA289C" w:rsidP="002B3857">
      <w:pPr>
        <w:numPr>
          <w:ilvl w:val="0"/>
          <w:numId w:val="7"/>
        </w:numPr>
        <w:shd w:val="clear" w:color="auto" w:fill="FFFFFF"/>
        <w:jc w:val="both"/>
        <w:textAlignment w:val="baseline"/>
        <w:rPr>
          <w:rFonts w:cs="Arial"/>
        </w:rPr>
      </w:pPr>
      <w:proofErr w:type="spellStart"/>
      <w:r w:rsidRPr="00F6542D">
        <w:rPr>
          <w:rFonts w:cs="Arial"/>
          <w:bdr w:val="none" w:sz="0" w:space="0" w:color="auto" w:frame="1"/>
        </w:rPr>
        <w:t>Helmin</w:t>
      </w:r>
      <w:proofErr w:type="spellEnd"/>
      <w:r w:rsidRPr="00F6542D">
        <w:rPr>
          <w:rFonts w:cs="Arial"/>
          <w:bdr w:val="none" w:sz="0" w:space="0" w:color="auto" w:frame="1"/>
        </w:rPr>
        <w:t xml:space="preserve"> A., Holeczek J.,</w:t>
      </w:r>
      <w:r w:rsidRPr="00F6542D">
        <w:rPr>
          <w:rFonts w:cs="Arial"/>
          <w:b/>
          <w:bdr w:val="none" w:sz="0" w:space="0" w:color="auto" w:frame="1"/>
        </w:rPr>
        <w:t xml:space="preserve">NOWA Biologia na czasie 2. </w:t>
      </w:r>
      <w:r w:rsidRPr="00F6542D">
        <w:rPr>
          <w:rFonts w:cs="Arial"/>
          <w:bdr w:val="none" w:sz="0" w:space="0" w:color="auto" w:frame="1"/>
        </w:rPr>
        <w:t>Zakres podstawowy. Warszawa: Nowa Era, 2024. Nr dopus</w:t>
      </w:r>
      <w:r w:rsidR="00B71557">
        <w:rPr>
          <w:rFonts w:cs="Arial"/>
          <w:bdr w:val="none" w:sz="0" w:space="0" w:color="auto" w:frame="1"/>
        </w:rPr>
        <w:t>z</w:t>
      </w:r>
      <w:r>
        <w:rPr>
          <w:rFonts w:cs="Arial"/>
          <w:bdr w:val="none" w:sz="0" w:space="0" w:color="auto" w:frame="1"/>
        </w:rPr>
        <w:t>czenia:</w:t>
      </w:r>
      <w:r w:rsidRPr="00F6542D">
        <w:rPr>
          <w:rFonts w:cs="Arial"/>
          <w:bdr w:val="none" w:sz="0" w:space="0" w:color="auto" w:frame="1"/>
        </w:rPr>
        <w:t xml:space="preserve"> 1221/2/2025</w:t>
      </w:r>
    </w:p>
    <w:p w14:paraId="0F97D06B" w14:textId="77777777" w:rsidR="002B3857" w:rsidRPr="002B3857" w:rsidRDefault="002B3857" w:rsidP="002B3857">
      <w:pPr>
        <w:shd w:val="clear" w:color="auto" w:fill="FFFFFF"/>
        <w:ind w:left="600"/>
        <w:jc w:val="both"/>
        <w:textAlignment w:val="baseline"/>
        <w:rPr>
          <w:rFonts w:cs="Arial"/>
        </w:rPr>
      </w:pPr>
    </w:p>
    <w:p w14:paraId="64B95DBD" w14:textId="7FA3BF31" w:rsidR="00CA289C" w:rsidRPr="00507488" w:rsidRDefault="00CA289C" w:rsidP="00CA289C">
      <w:pPr>
        <w:shd w:val="clear" w:color="auto" w:fill="FFFFFF"/>
        <w:jc w:val="both"/>
        <w:textAlignment w:val="baseline"/>
        <w:outlineLvl w:val="0"/>
        <w:rPr>
          <w:rFonts w:cs="Arial"/>
          <w:i/>
        </w:rPr>
      </w:pPr>
      <w:r w:rsidRPr="00507488">
        <w:rPr>
          <w:rFonts w:cs="Arial"/>
          <w:i/>
        </w:rPr>
        <w:t>Chemia</w:t>
      </w:r>
    </w:p>
    <w:p w14:paraId="364DF906" w14:textId="28C89719" w:rsidR="00CA289C" w:rsidRPr="00F70818" w:rsidRDefault="00CA289C" w:rsidP="00CA289C">
      <w:pPr>
        <w:numPr>
          <w:ilvl w:val="0"/>
          <w:numId w:val="16"/>
        </w:numPr>
        <w:shd w:val="clear" w:color="auto" w:fill="FFFFFF"/>
        <w:suppressAutoHyphens/>
        <w:jc w:val="both"/>
        <w:textAlignment w:val="baseline"/>
        <w:rPr>
          <w:rFonts w:cs="Arial"/>
          <w:b/>
          <w:bCs/>
        </w:rPr>
      </w:pPr>
      <w:r w:rsidRPr="00507488">
        <w:rPr>
          <w:rFonts w:cs="Arial"/>
        </w:rPr>
        <w:t xml:space="preserve">Hassa R., </w:t>
      </w:r>
      <w:proofErr w:type="spellStart"/>
      <w:r w:rsidRPr="00507488">
        <w:rPr>
          <w:rFonts w:cs="Arial"/>
        </w:rPr>
        <w:t>Mrzigod</w:t>
      </w:r>
      <w:proofErr w:type="spellEnd"/>
      <w:r w:rsidRPr="00507488">
        <w:rPr>
          <w:rFonts w:cs="Arial"/>
        </w:rPr>
        <w:t xml:space="preserve"> A. i J., </w:t>
      </w:r>
      <w:r w:rsidRPr="00507488">
        <w:rPr>
          <w:rFonts w:cs="Arial"/>
          <w:b/>
        </w:rPr>
        <w:t xml:space="preserve">To jest chemia. Część </w:t>
      </w:r>
      <w:r w:rsidR="00F70818">
        <w:rPr>
          <w:rFonts w:cs="Arial"/>
          <w:b/>
        </w:rPr>
        <w:t>3</w:t>
      </w:r>
      <w:r w:rsidRPr="00507488">
        <w:rPr>
          <w:rFonts w:cs="Arial"/>
        </w:rPr>
        <w:t xml:space="preserve">. Zakres podstawowy. Nowa Era. Nr dopuszczenia: </w:t>
      </w:r>
      <w:r w:rsidR="00F70818">
        <w:rPr>
          <w:rFonts w:cs="Arial"/>
        </w:rPr>
        <w:t>1222/3/2025</w:t>
      </w:r>
    </w:p>
    <w:p w14:paraId="325968D5" w14:textId="5811F455" w:rsidR="00F70818" w:rsidRDefault="00F70818" w:rsidP="00F70818">
      <w:pPr>
        <w:shd w:val="clear" w:color="auto" w:fill="FFFFFF"/>
        <w:suppressAutoHyphens/>
        <w:ind w:left="360"/>
        <w:jc w:val="both"/>
        <w:textAlignment w:val="baseline"/>
        <w:rPr>
          <w:rFonts w:cs="Arial"/>
          <w:b/>
          <w:bCs/>
        </w:rPr>
      </w:pPr>
      <w:r>
        <w:rPr>
          <w:rFonts w:cs="Arial"/>
          <w:b/>
          <w:bCs/>
        </w:rPr>
        <w:t>LUB</w:t>
      </w:r>
    </w:p>
    <w:p w14:paraId="7B47C69D" w14:textId="4E234202" w:rsidR="00CA289C" w:rsidRPr="002B3857" w:rsidRDefault="002B3857" w:rsidP="002B3857">
      <w:pPr>
        <w:numPr>
          <w:ilvl w:val="0"/>
          <w:numId w:val="7"/>
        </w:numPr>
        <w:shd w:val="clear" w:color="auto" w:fill="FFFFFF"/>
        <w:suppressAutoHyphens/>
        <w:jc w:val="both"/>
        <w:textAlignment w:val="baseline"/>
        <w:rPr>
          <w:rFonts w:cs="Arial"/>
          <w:b/>
          <w:bCs/>
        </w:rPr>
      </w:pPr>
      <w:r w:rsidRPr="00507488">
        <w:rPr>
          <w:rFonts w:cs="Arial"/>
        </w:rPr>
        <w:t xml:space="preserve">Hassa R., </w:t>
      </w:r>
      <w:proofErr w:type="spellStart"/>
      <w:r w:rsidRPr="00507488">
        <w:rPr>
          <w:rFonts w:cs="Arial"/>
        </w:rPr>
        <w:t>Mrzigod</w:t>
      </w:r>
      <w:proofErr w:type="spellEnd"/>
      <w:r w:rsidRPr="00507488">
        <w:rPr>
          <w:rFonts w:cs="Arial"/>
        </w:rPr>
        <w:t xml:space="preserve"> A. i J., </w:t>
      </w:r>
      <w:r w:rsidRPr="00507488">
        <w:rPr>
          <w:rFonts w:cs="Arial"/>
          <w:b/>
        </w:rPr>
        <w:t>To jest chemia. Część</w:t>
      </w:r>
      <w:r>
        <w:rPr>
          <w:rFonts w:cs="Arial"/>
          <w:b/>
        </w:rPr>
        <w:t xml:space="preserve"> </w:t>
      </w:r>
      <w:r w:rsidRPr="00507488">
        <w:rPr>
          <w:rFonts w:cs="Arial"/>
          <w:b/>
        </w:rPr>
        <w:t>2</w:t>
      </w:r>
      <w:r w:rsidRPr="00507488">
        <w:rPr>
          <w:rFonts w:cs="Arial"/>
        </w:rPr>
        <w:t>.</w:t>
      </w:r>
      <w:r>
        <w:rPr>
          <w:rFonts w:cs="Arial"/>
        </w:rPr>
        <w:t xml:space="preserve"> Chemia organiczna.</w:t>
      </w:r>
      <w:r w:rsidRPr="00507488">
        <w:rPr>
          <w:rFonts w:cs="Arial"/>
        </w:rPr>
        <w:t xml:space="preserve"> Zakres podstawowy. Warszawa: Nowa Era, 2019. Nr dopuszczenia: 994/2/2020</w:t>
      </w:r>
    </w:p>
    <w:p w14:paraId="39A815DA" w14:textId="77777777" w:rsidR="002B3857" w:rsidRPr="002B3857" w:rsidRDefault="002B3857" w:rsidP="002B3857">
      <w:pPr>
        <w:shd w:val="clear" w:color="auto" w:fill="FFFFFF"/>
        <w:suppressAutoHyphens/>
        <w:ind w:left="600"/>
        <w:jc w:val="both"/>
        <w:textAlignment w:val="baseline"/>
        <w:rPr>
          <w:rFonts w:cs="Arial"/>
          <w:b/>
          <w:bCs/>
        </w:rPr>
      </w:pPr>
    </w:p>
    <w:p w14:paraId="0B9B64FB" w14:textId="747DC743" w:rsidR="00CA289C" w:rsidRPr="00F7254F" w:rsidRDefault="00CA289C" w:rsidP="00CA289C">
      <w:pPr>
        <w:shd w:val="clear" w:color="auto" w:fill="FFFFFF"/>
        <w:jc w:val="both"/>
        <w:textAlignment w:val="baseline"/>
        <w:outlineLvl w:val="0"/>
        <w:rPr>
          <w:rFonts w:cs="Arial"/>
          <w:i/>
        </w:rPr>
      </w:pPr>
      <w:r w:rsidRPr="00F7254F">
        <w:rPr>
          <w:rFonts w:cs="Arial"/>
          <w:i/>
        </w:rPr>
        <w:t xml:space="preserve">Historia </w:t>
      </w:r>
    </w:p>
    <w:p w14:paraId="637DB30B" w14:textId="3A685EB4" w:rsidR="00CA289C" w:rsidRPr="00152D50" w:rsidRDefault="00CA289C" w:rsidP="00CA289C">
      <w:pPr>
        <w:numPr>
          <w:ilvl w:val="0"/>
          <w:numId w:val="17"/>
        </w:numPr>
        <w:shd w:val="clear" w:color="auto" w:fill="FFFFFF"/>
        <w:suppressAutoHyphens/>
        <w:jc w:val="both"/>
        <w:textAlignment w:val="baseline"/>
        <w:rPr>
          <w:rFonts w:cs="Arial"/>
          <w:b/>
        </w:rPr>
      </w:pPr>
      <w:bookmarkStart w:id="5" w:name="_Hlk201145105"/>
      <w:proofErr w:type="spellStart"/>
      <w:r w:rsidRPr="00F7254F">
        <w:rPr>
          <w:rFonts w:cs="Arial"/>
        </w:rPr>
        <w:t>K</w:t>
      </w:r>
      <w:r w:rsidR="00152D50">
        <w:rPr>
          <w:rFonts w:cs="Arial"/>
        </w:rPr>
        <w:t>łaczkow</w:t>
      </w:r>
      <w:proofErr w:type="spellEnd"/>
      <w:r w:rsidR="00152D50">
        <w:rPr>
          <w:rFonts w:cs="Arial"/>
        </w:rPr>
        <w:t xml:space="preserve"> J.</w:t>
      </w:r>
      <w:r w:rsidRPr="00F7254F">
        <w:rPr>
          <w:rFonts w:cs="Arial"/>
        </w:rPr>
        <w:t xml:space="preserve">, Łaszkiewicz A., Roszak S. </w:t>
      </w:r>
      <w:r w:rsidRPr="00F7254F">
        <w:rPr>
          <w:rFonts w:cs="Arial"/>
          <w:b/>
        </w:rPr>
        <w:t xml:space="preserve">Poznać przeszłość </w:t>
      </w:r>
      <w:r w:rsidR="00152D50">
        <w:rPr>
          <w:rFonts w:cs="Arial"/>
          <w:b/>
        </w:rPr>
        <w:t>3</w:t>
      </w:r>
      <w:r w:rsidRPr="00F7254F">
        <w:rPr>
          <w:rFonts w:cs="Arial"/>
          <w:b/>
        </w:rPr>
        <w:t>.</w:t>
      </w:r>
      <w:r w:rsidRPr="00F7254F">
        <w:rPr>
          <w:rFonts w:cs="Arial"/>
        </w:rPr>
        <w:t xml:space="preserve"> Podręcznik do historii dla LO i technikum, zakres podstawowy. Nowa Era. Nr dopuszczenia: </w:t>
      </w:r>
      <w:r w:rsidR="00152D50">
        <w:rPr>
          <w:rFonts w:cs="Arial"/>
        </w:rPr>
        <w:t>1150/3/2024 (zakup w trakcie roku szkolnego po ustaleniu z nauczycielem)</w:t>
      </w:r>
    </w:p>
    <w:bookmarkEnd w:id="5"/>
    <w:p w14:paraId="6A7DC772" w14:textId="77777777" w:rsidR="00CA289C" w:rsidRDefault="00CA289C" w:rsidP="00CA289C">
      <w:pPr>
        <w:shd w:val="clear" w:color="auto" w:fill="FFFFFF"/>
        <w:suppressAutoHyphens/>
        <w:jc w:val="both"/>
        <w:textAlignment w:val="baseline"/>
        <w:rPr>
          <w:rFonts w:cs="Arial"/>
          <w:i/>
        </w:rPr>
      </w:pPr>
    </w:p>
    <w:p w14:paraId="76594C88" w14:textId="20496228" w:rsidR="00CA289C" w:rsidRPr="00311F08" w:rsidRDefault="00CA289C" w:rsidP="00CA289C">
      <w:pPr>
        <w:shd w:val="clear" w:color="auto" w:fill="FFFFFF"/>
        <w:suppressAutoHyphens/>
        <w:jc w:val="both"/>
        <w:textAlignment w:val="baseline"/>
        <w:rPr>
          <w:rFonts w:cs="Arial"/>
          <w:i/>
        </w:rPr>
      </w:pPr>
      <w:r w:rsidRPr="00311F08">
        <w:rPr>
          <w:rFonts w:cs="Arial"/>
          <w:i/>
        </w:rPr>
        <w:t xml:space="preserve">Fizyka </w:t>
      </w:r>
    </w:p>
    <w:p w14:paraId="78813461" w14:textId="2D13E209" w:rsidR="00CA289C" w:rsidRPr="00311F08" w:rsidRDefault="00CA289C" w:rsidP="00CA289C">
      <w:pPr>
        <w:numPr>
          <w:ilvl w:val="0"/>
          <w:numId w:val="11"/>
        </w:numPr>
        <w:shd w:val="clear" w:color="auto" w:fill="FFFFFF"/>
        <w:jc w:val="both"/>
        <w:textAlignment w:val="baseline"/>
        <w:rPr>
          <w:rFonts w:cs="Arial"/>
        </w:rPr>
      </w:pPr>
      <w:r w:rsidRPr="00311F08">
        <w:rPr>
          <w:rFonts w:cs="Arial"/>
          <w:bdr w:val="none" w:sz="0" w:space="0" w:color="auto" w:frame="1"/>
        </w:rPr>
        <w:t xml:space="preserve">Lehman L., </w:t>
      </w:r>
      <w:proofErr w:type="spellStart"/>
      <w:r w:rsidRPr="00311F08">
        <w:rPr>
          <w:rFonts w:cs="Arial"/>
          <w:bdr w:val="none" w:sz="0" w:space="0" w:color="auto" w:frame="1"/>
        </w:rPr>
        <w:t>Polesiuk</w:t>
      </w:r>
      <w:proofErr w:type="spellEnd"/>
      <w:r w:rsidRPr="00311F08">
        <w:rPr>
          <w:rFonts w:cs="Arial"/>
          <w:bdr w:val="none" w:sz="0" w:space="0" w:color="auto" w:frame="1"/>
        </w:rPr>
        <w:t xml:space="preserve"> W., Wojewoda G. F., </w:t>
      </w:r>
      <w:r w:rsidRPr="00311F08">
        <w:rPr>
          <w:rFonts w:cs="Arial"/>
          <w:b/>
          <w:bdr w:val="none" w:sz="0" w:space="0" w:color="auto" w:frame="1"/>
        </w:rPr>
        <w:t>Fizyka 3.</w:t>
      </w:r>
      <w:r w:rsidRPr="00311F08">
        <w:rPr>
          <w:rFonts w:cs="Arial"/>
          <w:bdr w:val="none" w:sz="0" w:space="0" w:color="auto" w:frame="1"/>
        </w:rPr>
        <w:t xml:space="preserve"> Zakres podstawowy (nowa edycja) WSiP. Nr dopuszczenia: 999/3/2024 </w:t>
      </w:r>
    </w:p>
    <w:p w14:paraId="033930CE" w14:textId="77777777" w:rsidR="00CA289C" w:rsidRDefault="00CA289C" w:rsidP="00CA289C">
      <w:pPr>
        <w:shd w:val="clear" w:color="auto" w:fill="FFFFFF"/>
        <w:jc w:val="both"/>
        <w:textAlignment w:val="baseline"/>
        <w:outlineLvl w:val="0"/>
        <w:rPr>
          <w:rFonts w:cs="Arial"/>
          <w:i/>
        </w:rPr>
      </w:pPr>
    </w:p>
    <w:p w14:paraId="4411FB32" w14:textId="05D40CD5" w:rsidR="00CA289C" w:rsidRPr="002D373F" w:rsidRDefault="00CA289C" w:rsidP="00CA289C">
      <w:pPr>
        <w:shd w:val="clear" w:color="auto" w:fill="FFFFFF"/>
        <w:jc w:val="both"/>
        <w:textAlignment w:val="baseline"/>
        <w:outlineLvl w:val="0"/>
        <w:rPr>
          <w:rFonts w:cs="Arial"/>
          <w:i/>
        </w:rPr>
      </w:pPr>
      <w:r w:rsidRPr="002D373F">
        <w:rPr>
          <w:rFonts w:cs="Arial"/>
          <w:i/>
        </w:rPr>
        <w:t xml:space="preserve">Informatyka </w:t>
      </w:r>
    </w:p>
    <w:p w14:paraId="00DE7507" w14:textId="4029F797" w:rsidR="00CA289C" w:rsidRPr="00C91678" w:rsidRDefault="00CA289C" w:rsidP="00CA289C">
      <w:pPr>
        <w:numPr>
          <w:ilvl w:val="0"/>
          <w:numId w:val="20"/>
        </w:numPr>
        <w:shd w:val="clear" w:color="auto" w:fill="FFFFFF"/>
        <w:suppressAutoHyphens/>
        <w:jc w:val="both"/>
        <w:textAlignment w:val="baseline"/>
        <w:rPr>
          <w:rFonts w:cs="Arial"/>
          <w:b/>
          <w:bCs/>
        </w:rPr>
      </w:pPr>
      <w:bookmarkStart w:id="6" w:name="_Hlk235432001"/>
      <w:r w:rsidRPr="002D373F">
        <w:rPr>
          <w:rFonts w:cs="Arial"/>
        </w:rPr>
        <w:t xml:space="preserve">Mazur J., </w:t>
      </w:r>
      <w:proofErr w:type="spellStart"/>
      <w:r w:rsidRPr="002D373F">
        <w:rPr>
          <w:rFonts w:cs="Arial"/>
        </w:rPr>
        <w:t>Perekietka</w:t>
      </w:r>
      <w:proofErr w:type="spellEnd"/>
      <w:r w:rsidRPr="002D373F">
        <w:rPr>
          <w:rFonts w:cs="Arial"/>
        </w:rPr>
        <w:t xml:space="preserve"> P., Talaga Z., Wierzbicki J.S. </w:t>
      </w:r>
      <w:r w:rsidRPr="002D373F">
        <w:rPr>
          <w:rFonts w:cs="Arial"/>
          <w:b/>
        </w:rPr>
        <w:t>Informatyka na czasie 2</w:t>
      </w:r>
      <w:r w:rsidRPr="002D373F">
        <w:rPr>
          <w:rFonts w:cs="Arial"/>
        </w:rPr>
        <w:t>. Podręcznik dla liceum i technikum. Zakres podstawowy. Nowa Era. Nr dopuszczenia: 990/2/2020.</w:t>
      </w:r>
    </w:p>
    <w:bookmarkEnd w:id="6"/>
    <w:p w14:paraId="5E163A9F" w14:textId="77777777" w:rsidR="00C91678" w:rsidRPr="00311F08" w:rsidRDefault="00C91678" w:rsidP="00C91678">
      <w:pPr>
        <w:numPr>
          <w:ilvl w:val="0"/>
          <w:numId w:val="20"/>
        </w:numPr>
        <w:shd w:val="clear" w:color="auto" w:fill="FFFFFF"/>
        <w:suppressAutoHyphens/>
        <w:jc w:val="both"/>
        <w:textAlignment w:val="baseline"/>
        <w:rPr>
          <w:rFonts w:cs="Arial"/>
          <w:b/>
          <w:bCs/>
        </w:rPr>
      </w:pPr>
      <w:r w:rsidRPr="00311F08">
        <w:rPr>
          <w:rFonts w:cs="Arial"/>
        </w:rPr>
        <w:lastRenderedPageBreak/>
        <w:t xml:space="preserve">Mazur J., </w:t>
      </w:r>
      <w:proofErr w:type="spellStart"/>
      <w:r w:rsidRPr="00311F08">
        <w:rPr>
          <w:rFonts w:cs="Arial"/>
        </w:rPr>
        <w:t>Perekietka</w:t>
      </w:r>
      <w:proofErr w:type="spellEnd"/>
      <w:r w:rsidRPr="00311F08">
        <w:rPr>
          <w:rFonts w:cs="Arial"/>
        </w:rPr>
        <w:t xml:space="preserve"> P., Talaga Z., Wierzbicki J.S. </w:t>
      </w:r>
      <w:r w:rsidRPr="00311F08">
        <w:rPr>
          <w:rFonts w:cs="Arial"/>
          <w:b/>
        </w:rPr>
        <w:t>Informatyka na czasie 3</w:t>
      </w:r>
      <w:r w:rsidRPr="00311F08">
        <w:rPr>
          <w:rFonts w:cs="Arial"/>
        </w:rPr>
        <w:t>. Podręcznik dla liceum i technikum. Zakres podstawowy. Nowa Era. Nr dopuszczenia: 990/3/2021</w:t>
      </w:r>
    </w:p>
    <w:p w14:paraId="0390ECD5" w14:textId="77777777" w:rsidR="00CA289C" w:rsidRDefault="00CA289C" w:rsidP="00CA289C">
      <w:pPr>
        <w:shd w:val="clear" w:color="auto" w:fill="FFFFFF"/>
        <w:jc w:val="both"/>
        <w:textAlignment w:val="baseline"/>
        <w:rPr>
          <w:rFonts w:cs="Arial"/>
          <w:i/>
        </w:rPr>
      </w:pPr>
    </w:p>
    <w:p w14:paraId="69DA5DC6" w14:textId="77777777" w:rsidR="00CA289C" w:rsidRPr="000D3C22" w:rsidRDefault="00CA289C" w:rsidP="00CA289C">
      <w:pPr>
        <w:shd w:val="clear" w:color="auto" w:fill="FFFFFF"/>
        <w:jc w:val="both"/>
        <w:textAlignment w:val="baseline"/>
        <w:rPr>
          <w:rFonts w:cs="Arial"/>
          <w:i/>
        </w:rPr>
      </w:pPr>
      <w:r w:rsidRPr="000D3C22">
        <w:rPr>
          <w:rFonts w:cs="Arial"/>
          <w:i/>
        </w:rPr>
        <w:t xml:space="preserve">Edukacja </w:t>
      </w:r>
      <w:r>
        <w:rPr>
          <w:rFonts w:cs="Arial"/>
          <w:i/>
        </w:rPr>
        <w:t>o</w:t>
      </w:r>
      <w:r w:rsidRPr="000D3C22">
        <w:rPr>
          <w:rFonts w:cs="Arial"/>
          <w:i/>
        </w:rPr>
        <w:t>bywatelska</w:t>
      </w:r>
    </w:p>
    <w:p w14:paraId="794C702F" w14:textId="7F0941A5" w:rsidR="00CA289C" w:rsidRPr="000D3C22" w:rsidRDefault="00152D50" w:rsidP="00CA289C">
      <w:pPr>
        <w:pStyle w:val="Akapitzlist"/>
        <w:numPr>
          <w:ilvl w:val="0"/>
          <w:numId w:val="9"/>
        </w:numPr>
        <w:shd w:val="clear" w:color="auto" w:fill="FFFFFF"/>
        <w:jc w:val="both"/>
        <w:textAlignment w:val="baseline"/>
        <w:rPr>
          <w:rFonts w:cs="Arial"/>
          <w:i/>
        </w:rPr>
      </w:pPr>
      <w:r w:rsidRPr="000D3C22">
        <w:rPr>
          <w:rFonts w:cs="Arial"/>
        </w:rPr>
        <w:t>Tragarz M</w:t>
      </w:r>
      <w:r>
        <w:rPr>
          <w:rFonts w:cs="Arial"/>
        </w:rPr>
        <w:t>.,</w:t>
      </w:r>
      <w:r w:rsidRPr="000D3C22">
        <w:rPr>
          <w:rFonts w:cs="Arial"/>
        </w:rPr>
        <w:t xml:space="preserve"> </w:t>
      </w:r>
      <w:r w:rsidR="00CA289C" w:rsidRPr="000D3C22">
        <w:rPr>
          <w:rFonts w:cs="Arial"/>
        </w:rPr>
        <w:t xml:space="preserve">Drelich S., </w:t>
      </w:r>
      <w:r>
        <w:rPr>
          <w:rFonts w:cs="Arial"/>
        </w:rPr>
        <w:t>Krawczyk E</w:t>
      </w:r>
      <w:r w:rsidR="00CA289C" w:rsidRPr="000D3C22">
        <w:rPr>
          <w:rFonts w:cs="Arial"/>
        </w:rPr>
        <w:t xml:space="preserve">., Flis R. </w:t>
      </w:r>
      <w:r w:rsidR="00CA289C" w:rsidRPr="000D3C22">
        <w:rPr>
          <w:rFonts w:cs="Arial"/>
          <w:b/>
        </w:rPr>
        <w:t>Masz wpływ.</w:t>
      </w:r>
      <w:r w:rsidR="00CA289C" w:rsidRPr="000D3C22">
        <w:rPr>
          <w:rFonts w:cs="Arial"/>
        </w:rPr>
        <w:t xml:space="preserve"> Część </w:t>
      </w:r>
      <w:r>
        <w:rPr>
          <w:rFonts w:cs="Arial"/>
        </w:rPr>
        <w:t>2</w:t>
      </w:r>
      <w:r w:rsidR="00CA289C" w:rsidRPr="000D3C22">
        <w:rPr>
          <w:rFonts w:cs="Arial"/>
        </w:rPr>
        <w:t xml:space="preserve">. Podręcznik do edukacji obywatelskiej dla LO i technikum. Nowa Era. Nr. dopuszczenia: </w:t>
      </w:r>
      <w:r w:rsidR="00CA289C">
        <w:rPr>
          <w:rFonts w:cs="Arial"/>
        </w:rPr>
        <w:t>1236/</w:t>
      </w:r>
      <w:r>
        <w:rPr>
          <w:rFonts w:cs="Arial"/>
        </w:rPr>
        <w:t>2</w:t>
      </w:r>
      <w:r w:rsidR="00CA289C">
        <w:rPr>
          <w:rFonts w:cs="Arial"/>
        </w:rPr>
        <w:t>/202</w:t>
      </w:r>
      <w:r>
        <w:rPr>
          <w:rFonts w:cs="Arial"/>
        </w:rPr>
        <w:t>6 (zakup w trakcie roku szkolnego po ustaleniu z nauczycielem)</w:t>
      </w:r>
    </w:p>
    <w:p w14:paraId="0478B390" w14:textId="77777777" w:rsidR="00CA289C" w:rsidRPr="00CC11CC" w:rsidRDefault="00CA289C" w:rsidP="00CA289C">
      <w:pPr>
        <w:shd w:val="clear" w:color="auto" w:fill="FFFFFF"/>
        <w:jc w:val="both"/>
        <w:textAlignment w:val="baseline"/>
        <w:outlineLvl w:val="0"/>
        <w:rPr>
          <w:i/>
          <w:color w:val="4472C4" w:themeColor="accent1"/>
        </w:rPr>
      </w:pPr>
    </w:p>
    <w:p w14:paraId="258D51CA" w14:textId="77777777" w:rsidR="00CA289C" w:rsidRPr="00966CF8" w:rsidRDefault="00CA289C" w:rsidP="00CA289C">
      <w:pPr>
        <w:shd w:val="clear" w:color="auto" w:fill="FFFFFF"/>
        <w:jc w:val="both"/>
        <w:textAlignment w:val="baseline"/>
        <w:outlineLvl w:val="0"/>
        <w:rPr>
          <w:rFonts w:cs="Arial"/>
          <w:i/>
        </w:rPr>
      </w:pPr>
      <w:r w:rsidRPr="00966CF8">
        <w:rPr>
          <w:rFonts w:cs="Arial"/>
          <w:i/>
        </w:rPr>
        <w:t>Biznes i zarządzanie</w:t>
      </w:r>
    </w:p>
    <w:p w14:paraId="398767E2" w14:textId="77777777" w:rsidR="00CA289C" w:rsidRPr="00966CF8" w:rsidRDefault="00CA289C" w:rsidP="00CA289C">
      <w:pPr>
        <w:numPr>
          <w:ilvl w:val="0"/>
          <w:numId w:val="22"/>
        </w:numPr>
        <w:shd w:val="clear" w:color="auto" w:fill="FFFFFF"/>
        <w:suppressAutoHyphens/>
        <w:jc w:val="both"/>
        <w:textAlignment w:val="baseline"/>
        <w:rPr>
          <w:rFonts w:cs="Arial"/>
          <w:b/>
          <w:bCs/>
        </w:rPr>
      </w:pPr>
      <w:r w:rsidRPr="00966CF8">
        <w:rPr>
          <w:rFonts w:cs="Arial"/>
        </w:rPr>
        <w:t xml:space="preserve">Makieła Z., Rachwał T., </w:t>
      </w:r>
      <w:r w:rsidRPr="00966CF8">
        <w:rPr>
          <w:rFonts w:cs="Arial"/>
          <w:b/>
        </w:rPr>
        <w:t>Krok w biznes i zarządzanie 2</w:t>
      </w:r>
      <w:r w:rsidRPr="00966CF8">
        <w:rPr>
          <w:rFonts w:cs="Arial"/>
        </w:rPr>
        <w:t>. Nowa Era. Nr dopuszczenia 1193/2/2024</w:t>
      </w:r>
    </w:p>
    <w:p w14:paraId="1AA9171B" w14:textId="77777777" w:rsidR="00CA289C" w:rsidRDefault="00CA289C" w:rsidP="00CA289C">
      <w:pPr>
        <w:jc w:val="center"/>
        <w:outlineLvl w:val="0"/>
        <w:rPr>
          <w:rFonts w:cs="Arial"/>
          <w:b/>
          <w:u w:val="single"/>
        </w:rPr>
      </w:pPr>
    </w:p>
    <w:p w14:paraId="63E81DA7" w14:textId="77777777" w:rsidR="00CA289C" w:rsidRDefault="00CA289C" w:rsidP="00CA289C">
      <w:pPr>
        <w:jc w:val="center"/>
        <w:outlineLvl w:val="0"/>
        <w:rPr>
          <w:rFonts w:cs="Arial"/>
          <w:b/>
          <w:u w:val="single"/>
        </w:rPr>
      </w:pPr>
    </w:p>
    <w:p w14:paraId="5AC68E5F" w14:textId="77777777" w:rsidR="00CA289C" w:rsidRPr="00443335" w:rsidRDefault="00CA289C" w:rsidP="00CA289C">
      <w:pPr>
        <w:jc w:val="center"/>
        <w:outlineLvl w:val="0"/>
        <w:rPr>
          <w:rFonts w:cs="Arial"/>
          <w:b/>
          <w:u w:val="single"/>
        </w:rPr>
      </w:pPr>
      <w:r w:rsidRPr="00443335">
        <w:rPr>
          <w:rFonts w:cs="Arial"/>
          <w:b/>
          <w:u w:val="single"/>
        </w:rPr>
        <w:t>KLASA III</w:t>
      </w:r>
    </w:p>
    <w:p w14:paraId="0E50B246" w14:textId="77777777" w:rsidR="00CA289C" w:rsidRPr="00CC11CC" w:rsidRDefault="00CA289C" w:rsidP="00CA289C">
      <w:pPr>
        <w:jc w:val="both"/>
        <w:outlineLvl w:val="0"/>
        <w:rPr>
          <w:rFonts w:cs="Arial"/>
          <w:color w:val="4472C4" w:themeColor="accent1"/>
          <w:u w:val="single"/>
        </w:rPr>
      </w:pPr>
    </w:p>
    <w:p w14:paraId="48D3E026" w14:textId="77777777" w:rsidR="00CA289C" w:rsidRPr="00820D66" w:rsidRDefault="00CA289C" w:rsidP="00CA289C">
      <w:pPr>
        <w:jc w:val="both"/>
        <w:outlineLvl w:val="0"/>
        <w:rPr>
          <w:rFonts w:cs="Arial"/>
          <w:i/>
        </w:rPr>
      </w:pPr>
      <w:r w:rsidRPr="00820D66">
        <w:rPr>
          <w:rFonts w:cs="Arial"/>
          <w:i/>
        </w:rPr>
        <w:t>Język polski</w:t>
      </w:r>
    </w:p>
    <w:p w14:paraId="034AFEE8" w14:textId="77777777" w:rsidR="00CA289C" w:rsidRPr="00820D66" w:rsidRDefault="00CA289C" w:rsidP="00CA289C">
      <w:pPr>
        <w:numPr>
          <w:ilvl w:val="0"/>
          <w:numId w:val="10"/>
        </w:numPr>
        <w:suppressAutoHyphens/>
        <w:spacing w:after="200"/>
        <w:jc w:val="both"/>
        <w:rPr>
          <w:rFonts w:cs="Arial"/>
          <w:b/>
        </w:rPr>
      </w:pPr>
      <w:r w:rsidRPr="00820D66">
        <w:rPr>
          <w:rFonts w:cs="Arial"/>
        </w:rPr>
        <w:t xml:space="preserve">Dąbrowska D., </w:t>
      </w:r>
      <w:proofErr w:type="spellStart"/>
      <w:r w:rsidRPr="00820D66">
        <w:rPr>
          <w:rFonts w:cs="Arial"/>
        </w:rPr>
        <w:t>Prylińska</w:t>
      </w:r>
      <w:proofErr w:type="spellEnd"/>
      <w:r w:rsidRPr="00820D66">
        <w:rPr>
          <w:rFonts w:cs="Arial"/>
        </w:rPr>
        <w:t xml:space="preserve"> E., Ratajczak C., </w:t>
      </w:r>
      <w:proofErr w:type="spellStart"/>
      <w:r w:rsidRPr="00820D66">
        <w:rPr>
          <w:rFonts w:cs="Arial"/>
        </w:rPr>
        <w:t>Regiewicz</w:t>
      </w:r>
      <w:proofErr w:type="spellEnd"/>
      <w:r w:rsidRPr="00820D66">
        <w:rPr>
          <w:rFonts w:cs="Arial"/>
        </w:rPr>
        <w:t xml:space="preserve"> A., </w:t>
      </w:r>
      <w:r w:rsidRPr="00820D66">
        <w:rPr>
          <w:rFonts w:cs="Arial"/>
          <w:b/>
        </w:rPr>
        <w:t>Sztuka wyrazu 3, Cz. 1 i 2.</w:t>
      </w:r>
      <w:r w:rsidRPr="00820D66">
        <w:rPr>
          <w:rFonts w:cs="Arial"/>
        </w:rPr>
        <w:t xml:space="preserve"> Podręcznik dla liceum i technikum. Gdańskie Wydawnictwo Oświatowe, 2019. Nr dopuszczenia: 1022/5/2021 i 1022/6/2021</w:t>
      </w:r>
    </w:p>
    <w:p w14:paraId="6F21A960" w14:textId="77777777" w:rsidR="00CA289C" w:rsidRPr="009D19C9" w:rsidRDefault="00CA289C" w:rsidP="00CA289C">
      <w:pPr>
        <w:shd w:val="clear" w:color="auto" w:fill="FFFFFF"/>
        <w:jc w:val="both"/>
        <w:textAlignment w:val="baseline"/>
        <w:outlineLvl w:val="0"/>
        <w:rPr>
          <w:rFonts w:cs="Arial"/>
          <w:i/>
        </w:rPr>
      </w:pPr>
      <w:r w:rsidRPr="009D19C9">
        <w:rPr>
          <w:rFonts w:cs="Arial"/>
          <w:bCs/>
          <w:i/>
        </w:rPr>
        <w:t>Matematyka – poziom podstawowy</w:t>
      </w:r>
    </w:p>
    <w:p w14:paraId="796BB053" w14:textId="2437076B" w:rsidR="00CA289C" w:rsidRPr="009D19C9" w:rsidRDefault="00CA289C" w:rsidP="00CA289C">
      <w:pPr>
        <w:numPr>
          <w:ilvl w:val="0"/>
          <w:numId w:val="11"/>
        </w:numPr>
        <w:suppressAutoHyphens/>
        <w:spacing w:after="200"/>
        <w:jc w:val="both"/>
        <w:rPr>
          <w:rFonts w:cs="Arial"/>
        </w:rPr>
      </w:pPr>
      <w:r w:rsidRPr="009D19C9">
        <w:rPr>
          <w:rFonts w:cs="Arial"/>
        </w:rPr>
        <w:t xml:space="preserve">Babiański W., Chańko L., Czarnowska J., Janocha G., Wesołowska J. </w:t>
      </w:r>
      <w:proofErr w:type="spellStart"/>
      <w:r w:rsidRPr="009D19C9">
        <w:rPr>
          <w:rFonts w:cs="Arial"/>
          <w:b/>
        </w:rPr>
        <w:t>M</w:t>
      </w:r>
      <w:r w:rsidR="002C053F">
        <w:rPr>
          <w:rFonts w:cs="Arial"/>
          <w:b/>
        </w:rPr>
        <w:t>ATeMA</w:t>
      </w:r>
      <w:r w:rsidRPr="009D19C9">
        <w:rPr>
          <w:rFonts w:cs="Arial"/>
          <w:b/>
        </w:rPr>
        <w:t>tyka</w:t>
      </w:r>
      <w:proofErr w:type="spellEnd"/>
      <w:r w:rsidRPr="009D19C9">
        <w:rPr>
          <w:rFonts w:cs="Arial"/>
          <w:b/>
        </w:rPr>
        <w:t xml:space="preserve"> 3</w:t>
      </w:r>
      <w:r w:rsidRPr="009D19C9">
        <w:rPr>
          <w:rFonts w:cs="Arial"/>
        </w:rPr>
        <w:t>. Podręcznik dla liceum ogólnokształcącego i technikum. Zakres podstawowy. Nowa Era. Nr dopuszczenia: 971/3/2021</w:t>
      </w:r>
    </w:p>
    <w:p w14:paraId="33585903" w14:textId="77777777" w:rsidR="00CA289C" w:rsidRPr="009D19C9" w:rsidRDefault="00CA289C" w:rsidP="00CA289C">
      <w:pPr>
        <w:shd w:val="clear" w:color="auto" w:fill="FFFFFF"/>
        <w:jc w:val="both"/>
        <w:textAlignment w:val="baseline"/>
        <w:outlineLvl w:val="0"/>
        <w:rPr>
          <w:rFonts w:cs="Arial"/>
          <w:i/>
        </w:rPr>
      </w:pPr>
      <w:r w:rsidRPr="009D19C9">
        <w:rPr>
          <w:rFonts w:cs="Arial"/>
          <w:bCs/>
          <w:i/>
        </w:rPr>
        <w:t>Matematyka – poziom rozszerzony</w:t>
      </w:r>
    </w:p>
    <w:p w14:paraId="594EB9E8" w14:textId="7F497675" w:rsidR="00CA289C" w:rsidRPr="00642BBA" w:rsidRDefault="00CA289C" w:rsidP="00642BBA">
      <w:pPr>
        <w:numPr>
          <w:ilvl w:val="0"/>
          <w:numId w:val="11"/>
        </w:numPr>
        <w:suppressAutoHyphens/>
        <w:spacing w:after="200"/>
        <w:jc w:val="both"/>
        <w:rPr>
          <w:rFonts w:cs="Arial"/>
        </w:rPr>
      </w:pPr>
      <w:r w:rsidRPr="009D19C9">
        <w:rPr>
          <w:rFonts w:cs="Arial"/>
        </w:rPr>
        <w:t xml:space="preserve">Babiański W., Chańko L., Czarnowska J., Janocha G., </w:t>
      </w:r>
      <w:proofErr w:type="spellStart"/>
      <w:r w:rsidRPr="009D19C9">
        <w:rPr>
          <w:rFonts w:cs="Arial"/>
        </w:rPr>
        <w:t>Ponczek</w:t>
      </w:r>
      <w:proofErr w:type="spellEnd"/>
      <w:r w:rsidRPr="009D19C9">
        <w:rPr>
          <w:rFonts w:cs="Arial"/>
        </w:rPr>
        <w:t xml:space="preserve"> D., Wesołowska J. </w:t>
      </w:r>
      <w:proofErr w:type="spellStart"/>
      <w:r w:rsidRPr="009D19C9">
        <w:rPr>
          <w:rFonts w:cs="Arial"/>
          <w:b/>
        </w:rPr>
        <w:t>M</w:t>
      </w:r>
      <w:r w:rsidR="002C053F">
        <w:rPr>
          <w:rFonts w:cs="Arial"/>
          <w:b/>
        </w:rPr>
        <w:t>ATeMA</w:t>
      </w:r>
      <w:r w:rsidRPr="009D19C9">
        <w:rPr>
          <w:rFonts w:cs="Arial"/>
          <w:b/>
        </w:rPr>
        <w:t>tyka</w:t>
      </w:r>
      <w:proofErr w:type="spellEnd"/>
      <w:r w:rsidRPr="009D19C9">
        <w:rPr>
          <w:rFonts w:cs="Arial"/>
          <w:b/>
        </w:rPr>
        <w:t xml:space="preserve"> 3.</w:t>
      </w:r>
      <w:r w:rsidRPr="009D19C9">
        <w:rPr>
          <w:rFonts w:cs="Arial"/>
        </w:rPr>
        <w:t xml:space="preserve"> Podręcznik dla liceum ogólnokształcącego i technikum. Zakres rozszerzony. Nowa Era. Nr dopuszczenia: 988/3/2021</w:t>
      </w:r>
      <w:bookmarkStart w:id="7" w:name="_GoBack"/>
      <w:bookmarkEnd w:id="7"/>
    </w:p>
    <w:p w14:paraId="3C3EEB66" w14:textId="77777777" w:rsidR="00CA289C" w:rsidRPr="00C11460" w:rsidRDefault="00CA289C" w:rsidP="00CA289C">
      <w:pPr>
        <w:jc w:val="both"/>
        <w:outlineLvl w:val="0"/>
        <w:rPr>
          <w:rFonts w:cs="Calibri"/>
          <w:i/>
        </w:rPr>
      </w:pPr>
      <w:r w:rsidRPr="00C11460">
        <w:rPr>
          <w:rFonts w:cs="Arial"/>
          <w:i/>
        </w:rPr>
        <w:t>Geografia – poziom podstawowy</w:t>
      </w:r>
    </w:p>
    <w:p w14:paraId="54D97408" w14:textId="50D1A00A" w:rsidR="00CA289C" w:rsidRPr="00C11460" w:rsidRDefault="00CA289C" w:rsidP="00CA289C">
      <w:pPr>
        <w:numPr>
          <w:ilvl w:val="0"/>
          <w:numId w:val="11"/>
        </w:numPr>
        <w:autoSpaceDE w:val="0"/>
        <w:autoSpaceDN w:val="0"/>
        <w:adjustRightInd w:val="0"/>
        <w:jc w:val="both"/>
      </w:pPr>
      <w:r w:rsidRPr="00C11460">
        <w:t xml:space="preserve">Adamiak Cz.,  Dubrownik A.,  </w:t>
      </w:r>
      <w:proofErr w:type="spellStart"/>
      <w:r w:rsidRPr="00C11460">
        <w:t>Świtoniak</w:t>
      </w:r>
      <w:proofErr w:type="spellEnd"/>
      <w:r w:rsidRPr="00C11460">
        <w:t xml:space="preserve"> M., Nowak M., </w:t>
      </w:r>
      <w:proofErr w:type="spellStart"/>
      <w:r w:rsidRPr="00C11460">
        <w:t>Szyda</w:t>
      </w:r>
      <w:proofErr w:type="spellEnd"/>
      <w:r w:rsidRPr="00C11460">
        <w:t xml:space="preserve"> B., </w:t>
      </w:r>
      <w:r w:rsidR="006F72B4" w:rsidRPr="006F72B4">
        <w:rPr>
          <w:b/>
        </w:rPr>
        <w:t>NOWE</w:t>
      </w:r>
      <w:r w:rsidR="006F72B4">
        <w:t xml:space="preserve"> </w:t>
      </w:r>
      <w:r w:rsidRPr="00C11460">
        <w:rPr>
          <w:b/>
        </w:rPr>
        <w:t>Oblicza geografii 3</w:t>
      </w:r>
      <w:r w:rsidRPr="00C11460">
        <w:t xml:space="preserve">. </w:t>
      </w:r>
      <w:r w:rsidR="006F72B4">
        <w:t xml:space="preserve">(Nowość – zmiany w podstawach 2024)) </w:t>
      </w:r>
      <w:r w:rsidRPr="00C11460">
        <w:t xml:space="preserve">Zakres podstawowy. Nowa Era. Nr dopuszczenia: </w:t>
      </w:r>
      <w:r w:rsidR="006F72B4">
        <w:t>1212/3/2025</w:t>
      </w:r>
    </w:p>
    <w:p w14:paraId="3B7A14E7" w14:textId="77777777" w:rsidR="00CA289C" w:rsidRPr="00CC11CC" w:rsidRDefault="00CA289C" w:rsidP="00CA289C">
      <w:pPr>
        <w:suppressAutoHyphens/>
        <w:ind w:left="720"/>
        <w:jc w:val="both"/>
        <w:rPr>
          <w:b/>
          <w:bCs/>
          <w:color w:val="4472C4" w:themeColor="accent1"/>
        </w:rPr>
      </w:pPr>
    </w:p>
    <w:p w14:paraId="5580B78F" w14:textId="77777777" w:rsidR="00CA289C" w:rsidRPr="00C11460" w:rsidRDefault="00CA289C" w:rsidP="00CA289C">
      <w:pPr>
        <w:jc w:val="both"/>
        <w:outlineLvl w:val="0"/>
        <w:rPr>
          <w:i/>
        </w:rPr>
      </w:pPr>
      <w:r w:rsidRPr="00C11460">
        <w:rPr>
          <w:bCs/>
          <w:i/>
        </w:rPr>
        <w:t>Geografia – poziom rozszerzony</w:t>
      </w:r>
    </w:p>
    <w:p w14:paraId="460EDA64" w14:textId="4D44C6ED" w:rsidR="00CA289C" w:rsidRDefault="00CA289C" w:rsidP="00CA289C">
      <w:pPr>
        <w:numPr>
          <w:ilvl w:val="0"/>
          <w:numId w:val="13"/>
        </w:numPr>
        <w:suppressAutoHyphens/>
        <w:jc w:val="both"/>
      </w:pPr>
      <w:r w:rsidRPr="00C11460">
        <w:t xml:space="preserve">Rachwał T., Kilar W., </w:t>
      </w:r>
      <w:r w:rsidRPr="00C11460">
        <w:rPr>
          <w:b/>
        </w:rPr>
        <w:t xml:space="preserve">NOWE </w:t>
      </w:r>
      <w:r w:rsidR="000205D4">
        <w:rPr>
          <w:b/>
        </w:rPr>
        <w:t>O</w:t>
      </w:r>
      <w:r w:rsidRPr="00C11460">
        <w:rPr>
          <w:b/>
        </w:rPr>
        <w:t>blicza geografii 2</w:t>
      </w:r>
      <w:r w:rsidRPr="00C11460">
        <w:t>. Edycja 2024, Nowa Era. Nr dopuszczenia: 1216/2/2025</w:t>
      </w:r>
    </w:p>
    <w:p w14:paraId="3E8759BA" w14:textId="7D00ACE5" w:rsidR="000205D4" w:rsidRPr="00C11460" w:rsidRDefault="000205D4" w:rsidP="00CA289C">
      <w:pPr>
        <w:numPr>
          <w:ilvl w:val="0"/>
          <w:numId w:val="13"/>
        </w:numPr>
        <w:suppressAutoHyphens/>
        <w:jc w:val="both"/>
      </w:pPr>
      <w:r>
        <w:t xml:space="preserve">Marczewska B., Jaworska E., </w:t>
      </w:r>
      <w:proofErr w:type="spellStart"/>
      <w:r>
        <w:t>Ropel</w:t>
      </w:r>
      <w:proofErr w:type="spellEnd"/>
      <w:r>
        <w:t xml:space="preserve"> S., </w:t>
      </w:r>
      <w:proofErr w:type="spellStart"/>
      <w:r>
        <w:t>Feliniak</w:t>
      </w:r>
      <w:proofErr w:type="spellEnd"/>
      <w:r>
        <w:t xml:space="preserve"> V., NOWE Oblicza geografii – Maturalne karty pracy 2. Nowość edycja 2024. Nowa Era.</w:t>
      </w:r>
    </w:p>
    <w:p w14:paraId="42DD0851" w14:textId="77777777" w:rsidR="00CA289C" w:rsidRPr="00CC11CC" w:rsidRDefault="00CA289C" w:rsidP="00CA289C">
      <w:pPr>
        <w:suppressAutoHyphens/>
        <w:ind w:left="720"/>
        <w:jc w:val="both"/>
        <w:rPr>
          <w:rFonts w:cs="Arial"/>
          <w:b/>
          <w:color w:val="4472C4" w:themeColor="accent1"/>
        </w:rPr>
      </w:pPr>
    </w:p>
    <w:p w14:paraId="3494EB09" w14:textId="77777777" w:rsidR="00CA289C" w:rsidRPr="000461AB" w:rsidRDefault="00CA289C" w:rsidP="00CA289C">
      <w:pPr>
        <w:shd w:val="clear" w:color="auto" w:fill="FFFFFF"/>
        <w:jc w:val="both"/>
        <w:textAlignment w:val="baseline"/>
        <w:outlineLvl w:val="0"/>
        <w:rPr>
          <w:rFonts w:cs="Arial"/>
          <w:i/>
        </w:rPr>
      </w:pPr>
      <w:r w:rsidRPr="000461AB">
        <w:rPr>
          <w:rFonts w:cs="Arial"/>
          <w:i/>
        </w:rPr>
        <w:t>Biologia – poziom podstawowy</w:t>
      </w:r>
    </w:p>
    <w:p w14:paraId="5009896B" w14:textId="77777777" w:rsidR="00CA289C" w:rsidRPr="000461AB" w:rsidRDefault="00CA289C" w:rsidP="00CA289C">
      <w:pPr>
        <w:numPr>
          <w:ilvl w:val="0"/>
          <w:numId w:val="14"/>
        </w:numPr>
        <w:shd w:val="clear" w:color="auto" w:fill="FFFFFF"/>
        <w:suppressAutoHyphens/>
        <w:jc w:val="both"/>
        <w:textAlignment w:val="baseline"/>
        <w:rPr>
          <w:rFonts w:cs="Arial"/>
        </w:rPr>
      </w:pPr>
      <w:r w:rsidRPr="000461AB">
        <w:rPr>
          <w:rFonts w:cs="Arial"/>
        </w:rPr>
        <w:t xml:space="preserve"> </w:t>
      </w:r>
      <w:bookmarkStart w:id="8" w:name="_Hlk200538855"/>
      <w:r w:rsidRPr="000461AB">
        <w:rPr>
          <w:rFonts w:cs="Arial"/>
        </w:rPr>
        <w:t xml:space="preserve">Holeczek J., </w:t>
      </w:r>
      <w:r w:rsidRPr="000461AB">
        <w:rPr>
          <w:rFonts w:cs="Arial"/>
          <w:b/>
        </w:rPr>
        <w:t>Biologia na czasie 3.</w:t>
      </w:r>
      <w:r w:rsidRPr="000461AB">
        <w:rPr>
          <w:rFonts w:cs="Arial"/>
        </w:rPr>
        <w:t xml:space="preserve"> Zakres podstawowy. Nowa Era. Nr dopuszczenia 1006/3/2021</w:t>
      </w:r>
      <w:bookmarkEnd w:id="8"/>
      <w:r w:rsidRPr="000461AB">
        <w:rPr>
          <w:rFonts w:cs="Arial"/>
        </w:rPr>
        <w:t xml:space="preserve"> – może być też edycja 2024.</w:t>
      </w:r>
    </w:p>
    <w:p w14:paraId="18E99CD9" w14:textId="77777777" w:rsidR="00CA289C" w:rsidRPr="000461AB" w:rsidRDefault="00CA289C" w:rsidP="00CA289C">
      <w:pPr>
        <w:numPr>
          <w:ilvl w:val="0"/>
          <w:numId w:val="14"/>
        </w:numPr>
        <w:shd w:val="clear" w:color="auto" w:fill="FFFFFF"/>
        <w:suppressAutoHyphens/>
        <w:jc w:val="both"/>
        <w:textAlignment w:val="baseline"/>
        <w:rPr>
          <w:rFonts w:cs="Arial"/>
          <w:b/>
          <w:bCs/>
        </w:rPr>
      </w:pPr>
      <w:r w:rsidRPr="000461AB">
        <w:rPr>
          <w:rFonts w:cs="Arial"/>
        </w:rPr>
        <w:t>Januszewska-</w:t>
      </w:r>
      <w:proofErr w:type="spellStart"/>
      <w:r w:rsidRPr="000461AB">
        <w:rPr>
          <w:rFonts w:cs="Arial"/>
        </w:rPr>
        <w:t>Hasiec</w:t>
      </w:r>
      <w:proofErr w:type="spellEnd"/>
      <w:r w:rsidRPr="000461AB">
        <w:rPr>
          <w:rFonts w:cs="Arial"/>
        </w:rPr>
        <w:t xml:space="preserve"> B., Pawłowski J., Stencel R., Biologia na czasie 3. Karty pracy ucznia. Zakres podstawowy. Nowa Era.</w:t>
      </w:r>
    </w:p>
    <w:p w14:paraId="5532F58A" w14:textId="77777777" w:rsidR="00CA289C" w:rsidRPr="000461AB" w:rsidRDefault="00CA289C" w:rsidP="00CA289C">
      <w:pPr>
        <w:shd w:val="clear" w:color="auto" w:fill="FFFFFF"/>
        <w:suppressAutoHyphens/>
        <w:ind w:left="720"/>
        <w:jc w:val="both"/>
        <w:textAlignment w:val="baseline"/>
        <w:rPr>
          <w:rFonts w:cs="Arial"/>
          <w:b/>
          <w:bCs/>
        </w:rPr>
      </w:pPr>
    </w:p>
    <w:p w14:paraId="1F029EA1" w14:textId="1C567892" w:rsidR="00CA289C" w:rsidRDefault="00CA289C" w:rsidP="00CA289C">
      <w:pPr>
        <w:shd w:val="clear" w:color="auto" w:fill="FFFFFF"/>
        <w:jc w:val="both"/>
        <w:textAlignment w:val="baseline"/>
        <w:outlineLvl w:val="0"/>
        <w:rPr>
          <w:rFonts w:cs="Arial"/>
          <w:bCs/>
          <w:i/>
        </w:rPr>
      </w:pPr>
      <w:r w:rsidRPr="000461AB">
        <w:rPr>
          <w:rFonts w:cs="Arial"/>
          <w:bCs/>
          <w:i/>
        </w:rPr>
        <w:t>Biologia – poziom rozszerzony</w:t>
      </w:r>
    </w:p>
    <w:p w14:paraId="1963BF83" w14:textId="77777777" w:rsidR="00B66317" w:rsidRPr="00B66317" w:rsidRDefault="00B66317" w:rsidP="00B66317">
      <w:pPr>
        <w:numPr>
          <w:ilvl w:val="0"/>
          <w:numId w:val="11"/>
        </w:numPr>
        <w:shd w:val="clear" w:color="auto" w:fill="FFFFFF"/>
        <w:suppressAutoHyphens/>
        <w:jc w:val="both"/>
        <w:textAlignment w:val="baseline"/>
        <w:rPr>
          <w:rFonts w:cs="Arial"/>
        </w:rPr>
      </w:pPr>
      <w:r w:rsidRPr="00B66317">
        <w:rPr>
          <w:rFonts w:cs="Arial"/>
        </w:rPr>
        <w:t xml:space="preserve">Guzik M., Kozik R., Matuszewska R., Zamachowski W., </w:t>
      </w:r>
      <w:r w:rsidRPr="00B66317">
        <w:rPr>
          <w:rFonts w:cs="Arial"/>
          <w:b/>
        </w:rPr>
        <w:t>Biologia na czasie 1</w:t>
      </w:r>
      <w:r w:rsidRPr="00B66317">
        <w:rPr>
          <w:rFonts w:cs="Arial"/>
        </w:rPr>
        <w:t xml:space="preserve">. Zakres rozszerzony. Nowa Era. Nr dopuszczenia 1010/1/2019 </w:t>
      </w:r>
    </w:p>
    <w:p w14:paraId="3B51EBC6" w14:textId="22B6D0DE" w:rsidR="00B66317" w:rsidRPr="00B66317" w:rsidRDefault="00B66317" w:rsidP="00B66317">
      <w:pPr>
        <w:shd w:val="clear" w:color="auto" w:fill="FFFFFF"/>
        <w:suppressAutoHyphens/>
        <w:jc w:val="both"/>
        <w:textAlignment w:val="baseline"/>
        <w:rPr>
          <w:rFonts w:cs="Arial"/>
        </w:rPr>
      </w:pPr>
      <w:r w:rsidRPr="00B66317">
        <w:rPr>
          <w:rFonts w:cs="Arial"/>
          <w:b/>
        </w:rPr>
        <w:lastRenderedPageBreak/>
        <w:t>lub</w:t>
      </w:r>
    </w:p>
    <w:p w14:paraId="50CED508" w14:textId="77777777" w:rsidR="00B66317" w:rsidRPr="00B66317" w:rsidRDefault="00B66317" w:rsidP="00B66317">
      <w:pPr>
        <w:numPr>
          <w:ilvl w:val="0"/>
          <w:numId w:val="11"/>
        </w:numPr>
        <w:shd w:val="clear" w:color="auto" w:fill="FFFFFF"/>
        <w:suppressAutoHyphens/>
        <w:jc w:val="both"/>
        <w:textAlignment w:val="baseline"/>
        <w:rPr>
          <w:rFonts w:cs="Arial"/>
        </w:rPr>
      </w:pPr>
      <w:r w:rsidRPr="00B66317">
        <w:rPr>
          <w:rFonts w:cs="Arial"/>
        </w:rPr>
        <w:t xml:space="preserve">Guzik M., Kozik R., Matuszewska R., Zamachowski W., </w:t>
      </w:r>
      <w:r w:rsidRPr="00B66317">
        <w:rPr>
          <w:rFonts w:cs="Arial"/>
          <w:b/>
        </w:rPr>
        <w:t>NOWA</w:t>
      </w:r>
      <w:r w:rsidRPr="00B66317">
        <w:rPr>
          <w:rFonts w:cs="Arial"/>
        </w:rPr>
        <w:t xml:space="preserve"> </w:t>
      </w:r>
      <w:r w:rsidRPr="00B66317">
        <w:rPr>
          <w:rFonts w:cs="Arial"/>
          <w:b/>
        </w:rPr>
        <w:t>Biologia na czasie 1</w:t>
      </w:r>
      <w:r w:rsidRPr="00B66317">
        <w:rPr>
          <w:rFonts w:cs="Arial"/>
        </w:rPr>
        <w:t>. Zakres rozszerzony. Edycja 2024. Nowa Era. Nr dopuszczenia 1225/1/2024</w:t>
      </w:r>
    </w:p>
    <w:p w14:paraId="6D772F17" w14:textId="77777777" w:rsidR="00B66317" w:rsidRDefault="00B66317" w:rsidP="00B66317">
      <w:pPr>
        <w:numPr>
          <w:ilvl w:val="0"/>
          <w:numId w:val="11"/>
        </w:numPr>
        <w:shd w:val="clear" w:color="auto" w:fill="FFFFFF"/>
        <w:suppressAutoHyphens/>
        <w:jc w:val="both"/>
        <w:textAlignment w:val="baseline"/>
        <w:rPr>
          <w:rFonts w:cs="Arial"/>
        </w:rPr>
      </w:pPr>
      <w:r w:rsidRPr="00B66317">
        <w:rPr>
          <w:rFonts w:cs="Arial"/>
        </w:rPr>
        <w:t xml:space="preserve">Guzik M., Kozik R., Zamachowski W., </w:t>
      </w:r>
      <w:r w:rsidRPr="00B66317">
        <w:rPr>
          <w:rFonts w:cs="Arial"/>
          <w:b/>
        </w:rPr>
        <w:t>Biologia na czasie 2</w:t>
      </w:r>
      <w:r w:rsidRPr="00B66317">
        <w:rPr>
          <w:rFonts w:cs="Arial"/>
        </w:rPr>
        <w:t>. Zakres rozszerzony. Nowa Era. Nr dopuszczenia 1010/2/2020</w:t>
      </w:r>
    </w:p>
    <w:p w14:paraId="0B99B46C" w14:textId="10567082" w:rsidR="00B66317" w:rsidRPr="00B66317" w:rsidRDefault="00B66317" w:rsidP="00B66317">
      <w:pPr>
        <w:shd w:val="clear" w:color="auto" w:fill="FFFFFF"/>
        <w:suppressAutoHyphens/>
        <w:jc w:val="both"/>
        <w:textAlignment w:val="baseline"/>
        <w:rPr>
          <w:rFonts w:cs="Arial"/>
          <w:b/>
        </w:rPr>
      </w:pPr>
      <w:r w:rsidRPr="00B66317">
        <w:rPr>
          <w:rFonts w:cs="Arial"/>
          <w:b/>
        </w:rPr>
        <w:t xml:space="preserve"> lub</w:t>
      </w:r>
    </w:p>
    <w:p w14:paraId="22AB491C" w14:textId="6FCA819D" w:rsidR="00B66317" w:rsidRPr="00B66317" w:rsidRDefault="00B66317" w:rsidP="00B66317">
      <w:pPr>
        <w:numPr>
          <w:ilvl w:val="0"/>
          <w:numId w:val="11"/>
        </w:numPr>
        <w:shd w:val="clear" w:color="auto" w:fill="FFFFFF"/>
        <w:suppressAutoHyphens/>
        <w:jc w:val="both"/>
        <w:textAlignment w:val="baseline"/>
        <w:rPr>
          <w:rFonts w:cs="Arial"/>
        </w:rPr>
      </w:pPr>
      <w:r w:rsidRPr="00B66317">
        <w:rPr>
          <w:rFonts w:cs="Arial"/>
        </w:rPr>
        <w:t xml:space="preserve">Guzik M., Kozik R., Zamachowski W., </w:t>
      </w:r>
      <w:r w:rsidRPr="00B66317">
        <w:rPr>
          <w:rFonts w:cs="Arial"/>
          <w:b/>
        </w:rPr>
        <w:t>NOWA</w:t>
      </w:r>
      <w:r w:rsidRPr="00B66317">
        <w:rPr>
          <w:rFonts w:cs="Arial"/>
        </w:rPr>
        <w:t xml:space="preserve"> </w:t>
      </w:r>
      <w:r w:rsidRPr="00B66317">
        <w:rPr>
          <w:rFonts w:cs="Arial"/>
          <w:b/>
        </w:rPr>
        <w:t>Biologia na czasie 2</w:t>
      </w:r>
      <w:r w:rsidRPr="00B66317">
        <w:rPr>
          <w:rFonts w:cs="Arial"/>
        </w:rPr>
        <w:t>. Zakres rozszerzony. Nowa Era. Nr dopuszczenia 122</w:t>
      </w:r>
      <w:r>
        <w:rPr>
          <w:rFonts w:cs="Arial"/>
        </w:rPr>
        <w:t>5</w:t>
      </w:r>
      <w:r w:rsidRPr="00B66317">
        <w:rPr>
          <w:rFonts w:cs="Arial"/>
        </w:rPr>
        <w:t>/2/2025</w:t>
      </w:r>
    </w:p>
    <w:p w14:paraId="202081A7" w14:textId="77777777" w:rsidR="00B66317" w:rsidRPr="00B66317" w:rsidRDefault="00B66317" w:rsidP="00B66317">
      <w:pPr>
        <w:numPr>
          <w:ilvl w:val="0"/>
          <w:numId w:val="11"/>
        </w:numPr>
        <w:shd w:val="clear" w:color="auto" w:fill="FFFFFF"/>
        <w:suppressAutoHyphens/>
        <w:jc w:val="both"/>
        <w:textAlignment w:val="baseline"/>
        <w:rPr>
          <w:rFonts w:cs="Arial"/>
          <w:b/>
        </w:rPr>
      </w:pPr>
      <w:r w:rsidRPr="00B66317">
        <w:rPr>
          <w:rFonts w:cs="Arial"/>
        </w:rPr>
        <w:t xml:space="preserve">Januszewska – </w:t>
      </w:r>
      <w:proofErr w:type="spellStart"/>
      <w:r w:rsidRPr="00B66317">
        <w:rPr>
          <w:rFonts w:cs="Arial"/>
        </w:rPr>
        <w:t>Hasiec</w:t>
      </w:r>
      <w:proofErr w:type="spellEnd"/>
      <w:r w:rsidRPr="00B66317">
        <w:rPr>
          <w:rFonts w:cs="Arial"/>
        </w:rPr>
        <w:t xml:space="preserve"> B., Stencel R., Tyc A., NOWA Biologia na czasie 1. Maturalne karty pracy. Zakres rozszerzony. Edycja 2024. Nowa Era.</w:t>
      </w:r>
    </w:p>
    <w:p w14:paraId="1A1AAC47" w14:textId="77777777" w:rsidR="00B66317" w:rsidRPr="00B66317" w:rsidRDefault="00B66317" w:rsidP="00B66317">
      <w:pPr>
        <w:numPr>
          <w:ilvl w:val="0"/>
          <w:numId w:val="15"/>
        </w:numPr>
        <w:shd w:val="clear" w:color="auto" w:fill="FFFFFF"/>
        <w:suppressAutoHyphens/>
        <w:jc w:val="both"/>
        <w:textAlignment w:val="baseline"/>
        <w:rPr>
          <w:rFonts w:cs="Arial"/>
          <w:b/>
        </w:rPr>
      </w:pPr>
      <w:r w:rsidRPr="00B66317">
        <w:rPr>
          <w:rFonts w:cs="Arial"/>
        </w:rPr>
        <w:t>Kaczmarek D., Otręba T., Stencel R., Tyc A., NOWA Biologia na czasie 2. Maturalne karty pracy. Zakres rozszerzony. Edycja 2024. Nowa Era.</w:t>
      </w:r>
    </w:p>
    <w:p w14:paraId="3C5C45B1" w14:textId="77777777" w:rsidR="00957782" w:rsidRPr="000461AB" w:rsidRDefault="00957782" w:rsidP="00CA289C">
      <w:pPr>
        <w:shd w:val="clear" w:color="auto" w:fill="FFFFFF"/>
        <w:jc w:val="both"/>
        <w:textAlignment w:val="baseline"/>
        <w:outlineLvl w:val="0"/>
        <w:rPr>
          <w:rFonts w:cs="Arial"/>
          <w:i/>
        </w:rPr>
      </w:pPr>
    </w:p>
    <w:p w14:paraId="428C44C1" w14:textId="77777777" w:rsidR="00CA289C" w:rsidRPr="000461AB" w:rsidRDefault="00CA289C" w:rsidP="00CA289C">
      <w:pPr>
        <w:numPr>
          <w:ilvl w:val="0"/>
          <w:numId w:val="15"/>
        </w:numPr>
        <w:shd w:val="clear" w:color="auto" w:fill="FFFFFF"/>
        <w:suppressAutoHyphens/>
        <w:jc w:val="both"/>
        <w:textAlignment w:val="baseline"/>
        <w:rPr>
          <w:rFonts w:cs="Arial"/>
        </w:rPr>
      </w:pPr>
      <w:r w:rsidRPr="000461AB">
        <w:rPr>
          <w:rFonts w:cs="Arial"/>
        </w:rPr>
        <w:t xml:space="preserve">Dubert F., Guzik M., </w:t>
      </w:r>
      <w:proofErr w:type="spellStart"/>
      <w:r w:rsidRPr="000461AB">
        <w:rPr>
          <w:rFonts w:cs="Arial"/>
        </w:rPr>
        <w:t>Helmin</w:t>
      </w:r>
      <w:proofErr w:type="spellEnd"/>
      <w:r w:rsidRPr="000461AB">
        <w:rPr>
          <w:rFonts w:cs="Arial"/>
        </w:rPr>
        <w:t xml:space="preserve"> A., Holeczek J., Krawczyk S., Zamachowski W., </w:t>
      </w:r>
      <w:r w:rsidRPr="000461AB">
        <w:rPr>
          <w:rFonts w:cs="Arial"/>
          <w:b/>
        </w:rPr>
        <w:t xml:space="preserve">Biologia na czasie 3. </w:t>
      </w:r>
      <w:r w:rsidRPr="000461AB">
        <w:rPr>
          <w:rFonts w:cs="Arial"/>
        </w:rPr>
        <w:t>Zakres rozszerzony lub Edycja 2024. Nowa Era. Nr dopuszczenia 1010/3/2021</w:t>
      </w:r>
    </w:p>
    <w:p w14:paraId="1A3677C8" w14:textId="77777777" w:rsidR="00CA289C" w:rsidRPr="000461AB" w:rsidRDefault="00CA289C" w:rsidP="00CA289C">
      <w:pPr>
        <w:numPr>
          <w:ilvl w:val="0"/>
          <w:numId w:val="15"/>
        </w:numPr>
        <w:shd w:val="clear" w:color="auto" w:fill="FFFFFF"/>
        <w:suppressAutoHyphens/>
        <w:jc w:val="both"/>
        <w:textAlignment w:val="baseline"/>
        <w:rPr>
          <w:rFonts w:cs="Arial"/>
          <w:b/>
        </w:rPr>
      </w:pPr>
      <w:r w:rsidRPr="000461AB">
        <w:rPr>
          <w:rFonts w:cs="Arial"/>
        </w:rPr>
        <w:t>Grądzki B., Kaczmarek D., Tyc A., Biologia na czasie 3. Maturalne karty pracy. Nowa Era.</w:t>
      </w:r>
    </w:p>
    <w:p w14:paraId="369DFB10" w14:textId="77777777" w:rsidR="00CA289C" w:rsidRDefault="00CA289C" w:rsidP="00CA289C">
      <w:pPr>
        <w:shd w:val="clear" w:color="auto" w:fill="FFFFFF"/>
        <w:jc w:val="both"/>
        <w:textAlignment w:val="baseline"/>
        <w:outlineLvl w:val="0"/>
        <w:rPr>
          <w:rFonts w:cs="Arial"/>
          <w:i/>
        </w:rPr>
      </w:pPr>
    </w:p>
    <w:p w14:paraId="65B5729F" w14:textId="77777777" w:rsidR="00CA289C" w:rsidRPr="00507488" w:rsidRDefault="00CA289C" w:rsidP="00CA289C">
      <w:pPr>
        <w:shd w:val="clear" w:color="auto" w:fill="FFFFFF"/>
        <w:jc w:val="both"/>
        <w:textAlignment w:val="baseline"/>
        <w:outlineLvl w:val="0"/>
        <w:rPr>
          <w:rFonts w:cs="Arial"/>
          <w:i/>
        </w:rPr>
      </w:pPr>
      <w:r w:rsidRPr="00507488">
        <w:rPr>
          <w:rFonts w:cs="Arial"/>
          <w:i/>
        </w:rPr>
        <w:t>Chemia- poziom podstawowy</w:t>
      </w:r>
    </w:p>
    <w:p w14:paraId="7CFB277B" w14:textId="77777777" w:rsidR="00CA289C" w:rsidRPr="00507488" w:rsidRDefault="00CA289C" w:rsidP="00CA289C">
      <w:pPr>
        <w:numPr>
          <w:ilvl w:val="0"/>
          <w:numId w:val="16"/>
        </w:numPr>
        <w:shd w:val="clear" w:color="auto" w:fill="FFFFFF"/>
        <w:suppressAutoHyphens/>
        <w:jc w:val="both"/>
        <w:textAlignment w:val="baseline"/>
        <w:rPr>
          <w:rFonts w:cs="Arial"/>
          <w:b/>
          <w:bCs/>
        </w:rPr>
      </w:pPr>
      <w:r w:rsidRPr="00507488">
        <w:rPr>
          <w:rFonts w:cs="Arial"/>
        </w:rPr>
        <w:t xml:space="preserve">Hassa R., </w:t>
      </w:r>
      <w:proofErr w:type="spellStart"/>
      <w:r w:rsidRPr="00507488">
        <w:rPr>
          <w:rFonts w:cs="Arial"/>
        </w:rPr>
        <w:t>Mrzigod</w:t>
      </w:r>
      <w:proofErr w:type="spellEnd"/>
      <w:r w:rsidRPr="00507488">
        <w:rPr>
          <w:rFonts w:cs="Arial"/>
        </w:rPr>
        <w:t xml:space="preserve"> A. i J., </w:t>
      </w:r>
      <w:r w:rsidRPr="00507488">
        <w:rPr>
          <w:rFonts w:cs="Arial"/>
          <w:b/>
        </w:rPr>
        <w:t>To jest chemia. Część 2.</w:t>
      </w:r>
      <w:r w:rsidRPr="00507488">
        <w:rPr>
          <w:rFonts w:cs="Arial"/>
        </w:rPr>
        <w:t xml:space="preserve"> Chemia organiczna. Zakres podstawowy. Warszawa: Nowa Era, 2019. Nr dopuszczenia: 994/2/2020</w:t>
      </w:r>
    </w:p>
    <w:p w14:paraId="4A26A533" w14:textId="77777777" w:rsidR="00CA289C" w:rsidRPr="00CC11CC" w:rsidRDefault="00CA289C" w:rsidP="00CA289C">
      <w:pPr>
        <w:shd w:val="clear" w:color="auto" w:fill="FFFFFF"/>
        <w:suppressAutoHyphens/>
        <w:ind w:left="720"/>
        <w:jc w:val="both"/>
        <w:textAlignment w:val="baseline"/>
        <w:rPr>
          <w:rFonts w:cs="Arial"/>
          <w:b/>
          <w:bCs/>
          <w:color w:val="4472C4" w:themeColor="accent1"/>
        </w:rPr>
      </w:pPr>
    </w:p>
    <w:p w14:paraId="479C77C2" w14:textId="77777777" w:rsidR="00CA289C" w:rsidRPr="00507488" w:rsidRDefault="00CA289C" w:rsidP="00CA289C">
      <w:pPr>
        <w:shd w:val="clear" w:color="auto" w:fill="FFFFFF"/>
        <w:jc w:val="both"/>
        <w:textAlignment w:val="baseline"/>
        <w:outlineLvl w:val="0"/>
        <w:rPr>
          <w:rFonts w:cs="Arial"/>
          <w:i/>
        </w:rPr>
      </w:pPr>
      <w:r w:rsidRPr="00507488">
        <w:rPr>
          <w:rFonts w:cs="Arial"/>
          <w:bCs/>
          <w:i/>
        </w:rPr>
        <w:t>Chemia – poziom rozszerzony</w:t>
      </w:r>
    </w:p>
    <w:p w14:paraId="58AB2C56" w14:textId="77777777" w:rsidR="00CA289C" w:rsidRPr="00443335" w:rsidRDefault="00CA289C" w:rsidP="00CA289C">
      <w:pPr>
        <w:numPr>
          <w:ilvl w:val="0"/>
          <w:numId w:val="16"/>
        </w:numPr>
        <w:shd w:val="clear" w:color="auto" w:fill="FFFFFF"/>
        <w:suppressAutoHyphens/>
        <w:jc w:val="both"/>
        <w:textAlignment w:val="baseline"/>
        <w:rPr>
          <w:rFonts w:eastAsia="Calibri" w:cs="Arial"/>
          <w:b/>
        </w:rPr>
      </w:pPr>
      <w:r w:rsidRPr="00507488">
        <w:rPr>
          <w:rFonts w:cs="Arial"/>
        </w:rPr>
        <w:t xml:space="preserve">Litwin M., Styka-Wlazło S., Szymońska J., </w:t>
      </w:r>
      <w:r w:rsidRPr="00507488">
        <w:rPr>
          <w:rFonts w:cs="Arial"/>
          <w:b/>
        </w:rPr>
        <w:t>To jest chemia. Część 1 i 2.</w:t>
      </w:r>
      <w:r w:rsidRPr="00507488">
        <w:rPr>
          <w:rFonts w:cs="Arial"/>
        </w:rPr>
        <w:t xml:space="preserve"> Zakres rozszerzony. Warszawa: Nowa Era, 2019. Nr dopuszczenia: 991/1/2019 i 991/2/2020</w:t>
      </w:r>
    </w:p>
    <w:p w14:paraId="39D0B76F" w14:textId="77777777" w:rsidR="00CA289C" w:rsidRPr="00CC11CC" w:rsidRDefault="00CA289C" w:rsidP="00CA289C">
      <w:pPr>
        <w:shd w:val="clear" w:color="auto" w:fill="FFFFFF"/>
        <w:jc w:val="both"/>
        <w:textAlignment w:val="baseline"/>
        <w:outlineLvl w:val="0"/>
        <w:rPr>
          <w:rFonts w:cs="Arial"/>
          <w:i/>
          <w:color w:val="4472C4" w:themeColor="accent1"/>
        </w:rPr>
      </w:pPr>
    </w:p>
    <w:p w14:paraId="1719EF26" w14:textId="77777777" w:rsidR="00CA289C" w:rsidRPr="00586066" w:rsidRDefault="00CA289C" w:rsidP="00CA289C">
      <w:pPr>
        <w:shd w:val="clear" w:color="auto" w:fill="FFFFFF"/>
        <w:jc w:val="both"/>
        <w:textAlignment w:val="baseline"/>
        <w:outlineLvl w:val="0"/>
        <w:rPr>
          <w:rFonts w:cs="Arial"/>
          <w:i/>
        </w:rPr>
      </w:pPr>
      <w:r w:rsidRPr="00586066">
        <w:rPr>
          <w:rFonts w:cs="Arial"/>
          <w:i/>
        </w:rPr>
        <w:t>Historia – poziom podstawowy</w:t>
      </w:r>
    </w:p>
    <w:p w14:paraId="58F845C4" w14:textId="77777777" w:rsidR="00CA289C" w:rsidRPr="00586066" w:rsidRDefault="00CA289C" w:rsidP="00CA289C">
      <w:pPr>
        <w:numPr>
          <w:ilvl w:val="0"/>
          <w:numId w:val="17"/>
        </w:numPr>
        <w:shd w:val="clear" w:color="auto" w:fill="FFFFFF"/>
        <w:suppressAutoHyphens/>
        <w:jc w:val="both"/>
        <w:textAlignment w:val="baseline"/>
        <w:rPr>
          <w:rFonts w:cs="Arial"/>
          <w:b/>
        </w:rPr>
      </w:pPr>
      <w:proofErr w:type="spellStart"/>
      <w:r w:rsidRPr="00586066">
        <w:t>Kłaczkow</w:t>
      </w:r>
      <w:proofErr w:type="spellEnd"/>
      <w:r w:rsidRPr="00586066">
        <w:t xml:space="preserve"> J.,  Łaszkiewicz A., Roszak S.,</w:t>
      </w:r>
      <w:r w:rsidRPr="00586066">
        <w:rPr>
          <w:rFonts w:cs="Arial"/>
        </w:rPr>
        <w:t xml:space="preserve"> </w:t>
      </w:r>
      <w:r w:rsidRPr="00586066">
        <w:rPr>
          <w:rFonts w:cs="Arial"/>
          <w:b/>
        </w:rPr>
        <w:t>Poznać przeszłość 3.</w:t>
      </w:r>
      <w:r w:rsidRPr="00586066">
        <w:rPr>
          <w:rFonts w:cs="Arial"/>
        </w:rPr>
        <w:t xml:space="preserve"> Podręcznik do historii dla LO i technikum, zakres podstawowy. Nowa Era. Edycja 2024. Nr dopuszczenia: 1150/3/2024</w:t>
      </w:r>
    </w:p>
    <w:p w14:paraId="47995C8D" w14:textId="77777777" w:rsidR="00CA289C" w:rsidRPr="00CC11CC" w:rsidRDefault="00CA289C" w:rsidP="00CA289C">
      <w:pPr>
        <w:shd w:val="clear" w:color="auto" w:fill="FFFFFF"/>
        <w:suppressAutoHyphens/>
        <w:ind w:left="720"/>
        <w:jc w:val="both"/>
        <w:textAlignment w:val="baseline"/>
        <w:rPr>
          <w:rFonts w:cs="Arial"/>
          <w:b/>
          <w:color w:val="4472C4" w:themeColor="accent1"/>
        </w:rPr>
      </w:pPr>
    </w:p>
    <w:p w14:paraId="618059B9" w14:textId="77777777" w:rsidR="00CA289C" w:rsidRPr="003D145F" w:rsidRDefault="00CA289C" w:rsidP="00CA289C">
      <w:pPr>
        <w:shd w:val="clear" w:color="auto" w:fill="FFFFFF"/>
        <w:jc w:val="both"/>
        <w:textAlignment w:val="baseline"/>
        <w:outlineLvl w:val="0"/>
        <w:rPr>
          <w:rFonts w:cs="Arial"/>
          <w:i/>
        </w:rPr>
      </w:pPr>
      <w:r w:rsidRPr="003D145F">
        <w:rPr>
          <w:rFonts w:cs="Arial"/>
          <w:i/>
        </w:rPr>
        <w:t>Historia – poziom rozszerzony</w:t>
      </w:r>
    </w:p>
    <w:p w14:paraId="37B6A7E6" w14:textId="6F1F4A5F" w:rsidR="00CA289C" w:rsidRPr="00395CA5" w:rsidRDefault="00395CA5" w:rsidP="00FA21D5">
      <w:pPr>
        <w:numPr>
          <w:ilvl w:val="0"/>
          <w:numId w:val="11"/>
        </w:numPr>
        <w:shd w:val="clear" w:color="auto" w:fill="FFFFFF"/>
        <w:jc w:val="both"/>
        <w:textAlignment w:val="baseline"/>
        <w:outlineLvl w:val="0"/>
        <w:rPr>
          <w:rFonts w:cs="Arial"/>
          <w:i/>
        </w:rPr>
      </w:pPr>
      <w:bookmarkStart w:id="9" w:name="_Hlk234916342"/>
      <w:r>
        <w:t>Podręcznik do ustalenia z nauczycielem we wrześniu</w:t>
      </w:r>
    </w:p>
    <w:bookmarkEnd w:id="9"/>
    <w:p w14:paraId="6A003C1F" w14:textId="77777777" w:rsidR="00395CA5" w:rsidRPr="00395CA5" w:rsidRDefault="00395CA5" w:rsidP="00395CA5">
      <w:pPr>
        <w:shd w:val="clear" w:color="auto" w:fill="FFFFFF"/>
        <w:ind w:left="720"/>
        <w:jc w:val="both"/>
        <w:textAlignment w:val="baseline"/>
        <w:outlineLvl w:val="0"/>
        <w:rPr>
          <w:rFonts w:cs="Arial"/>
          <w:i/>
        </w:rPr>
      </w:pPr>
    </w:p>
    <w:p w14:paraId="32B0998C" w14:textId="77777777" w:rsidR="00CA289C" w:rsidRPr="00966CF8" w:rsidRDefault="00CA289C" w:rsidP="00CA289C">
      <w:pPr>
        <w:keepLines/>
        <w:shd w:val="clear" w:color="auto" w:fill="FFFFFF"/>
        <w:jc w:val="both"/>
        <w:rPr>
          <w:rFonts w:cs="Arial"/>
          <w:i/>
        </w:rPr>
      </w:pPr>
      <w:r w:rsidRPr="00966CF8">
        <w:rPr>
          <w:rFonts w:cs="Arial"/>
          <w:i/>
        </w:rPr>
        <w:t>Fizyka – poziom podstawowy</w:t>
      </w:r>
    </w:p>
    <w:p w14:paraId="3BFF5D30" w14:textId="77777777" w:rsidR="00CA289C" w:rsidRPr="00966CF8" w:rsidRDefault="00CA289C" w:rsidP="00CA289C">
      <w:pPr>
        <w:pStyle w:val="Akapitzlist"/>
        <w:keepLines/>
        <w:numPr>
          <w:ilvl w:val="0"/>
          <w:numId w:val="11"/>
        </w:numPr>
        <w:shd w:val="clear" w:color="auto" w:fill="FFFFFF"/>
        <w:jc w:val="both"/>
      </w:pPr>
      <w:r w:rsidRPr="00966CF8">
        <w:rPr>
          <w:rFonts w:cs="Arial"/>
          <w:bdr w:val="none" w:sz="0" w:space="0" w:color="auto" w:frame="1"/>
        </w:rPr>
        <w:t xml:space="preserve">Lehman L., </w:t>
      </w:r>
      <w:proofErr w:type="spellStart"/>
      <w:r w:rsidRPr="00966CF8">
        <w:rPr>
          <w:rFonts w:cs="Arial"/>
          <w:bdr w:val="none" w:sz="0" w:space="0" w:color="auto" w:frame="1"/>
        </w:rPr>
        <w:t>Polesiuk</w:t>
      </w:r>
      <w:proofErr w:type="spellEnd"/>
      <w:r w:rsidRPr="00966CF8">
        <w:rPr>
          <w:rFonts w:cs="Arial"/>
          <w:bdr w:val="none" w:sz="0" w:space="0" w:color="auto" w:frame="1"/>
        </w:rPr>
        <w:t xml:space="preserve"> W., Wojewoda G. F., </w:t>
      </w:r>
      <w:r w:rsidRPr="00966CF8">
        <w:rPr>
          <w:rFonts w:cs="Arial"/>
          <w:b/>
          <w:bdr w:val="none" w:sz="0" w:space="0" w:color="auto" w:frame="1"/>
        </w:rPr>
        <w:t>Fizyka 3.</w:t>
      </w:r>
      <w:r w:rsidRPr="00966CF8">
        <w:rPr>
          <w:rFonts w:cs="Arial"/>
          <w:bdr w:val="none" w:sz="0" w:space="0" w:color="auto" w:frame="1"/>
        </w:rPr>
        <w:t xml:space="preserve"> Zakres podstawowy (nowa edycja) WSiP. Nr dopuszczenia: 999/3/2024</w:t>
      </w:r>
    </w:p>
    <w:p w14:paraId="4EA6BF4C" w14:textId="77777777" w:rsidR="00CA289C" w:rsidRPr="00CC11CC" w:rsidRDefault="00CA289C" w:rsidP="00CA289C">
      <w:pPr>
        <w:pStyle w:val="Akapitzlist"/>
        <w:keepLines/>
        <w:shd w:val="clear" w:color="auto" w:fill="FFFFFF"/>
        <w:jc w:val="both"/>
        <w:rPr>
          <w:color w:val="4472C4" w:themeColor="accent1"/>
        </w:rPr>
      </w:pPr>
    </w:p>
    <w:p w14:paraId="6E059DAC" w14:textId="77777777" w:rsidR="00CA289C" w:rsidRPr="00966CF8" w:rsidRDefault="00CA289C" w:rsidP="00CA289C">
      <w:pPr>
        <w:shd w:val="clear" w:color="auto" w:fill="FFFFFF"/>
        <w:jc w:val="both"/>
        <w:textAlignment w:val="baseline"/>
        <w:outlineLvl w:val="0"/>
        <w:rPr>
          <w:rFonts w:cs="Arial"/>
          <w:i/>
        </w:rPr>
      </w:pPr>
      <w:r w:rsidRPr="00966CF8">
        <w:rPr>
          <w:rFonts w:cs="Arial"/>
          <w:i/>
        </w:rPr>
        <w:t>Fizyka- poziom rozszerzony</w:t>
      </w:r>
    </w:p>
    <w:p w14:paraId="687ED23B" w14:textId="38E5177E" w:rsidR="00CA289C" w:rsidRPr="00966CF8" w:rsidRDefault="00CA289C" w:rsidP="00CA289C">
      <w:pPr>
        <w:numPr>
          <w:ilvl w:val="0"/>
          <w:numId w:val="11"/>
        </w:numPr>
        <w:shd w:val="clear" w:color="auto" w:fill="FFFFFF"/>
        <w:jc w:val="both"/>
        <w:textAlignment w:val="baseline"/>
        <w:outlineLvl w:val="0"/>
        <w:rPr>
          <w:rFonts w:cs="Arial"/>
          <w:i/>
        </w:rPr>
      </w:pPr>
      <w:r w:rsidRPr="00966CF8">
        <w:rPr>
          <w:rFonts w:cs="Arial"/>
        </w:rPr>
        <w:t xml:space="preserve">Fiałkowska M., Saganowska B., Salach J., </w:t>
      </w:r>
      <w:r w:rsidRPr="00966CF8">
        <w:rPr>
          <w:rFonts w:cs="Arial"/>
          <w:b/>
        </w:rPr>
        <w:t xml:space="preserve">Fizyka </w:t>
      </w:r>
      <w:r w:rsidR="00A840C9">
        <w:rPr>
          <w:rFonts w:cs="Arial"/>
          <w:b/>
        </w:rPr>
        <w:t>1</w:t>
      </w:r>
      <w:r w:rsidRPr="00966CF8">
        <w:rPr>
          <w:rFonts w:cs="Arial"/>
        </w:rPr>
        <w:t>. Zakres rozszerzony (nowa edycja). WSiP. Nr dopuszczenia 975/</w:t>
      </w:r>
      <w:r w:rsidR="00A840C9">
        <w:rPr>
          <w:rFonts w:cs="Arial"/>
        </w:rPr>
        <w:t>1</w:t>
      </w:r>
      <w:r w:rsidRPr="00966CF8">
        <w:rPr>
          <w:rFonts w:cs="Arial"/>
        </w:rPr>
        <w:t>/202</w:t>
      </w:r>
      <w:r w:rsidR="00A840C9">
        <w:rPr>
          <w:rFonts w:cs="Arial"/>
        </w:rPr>
        <w:t>2</w:t>
      </w:r>
    </w:p>
    <w:p w14:paraId="391735CE" w14:textId="032C8DD8" w:rsidR="00C91678" w:rsidRPr="00C91678" w:rsidRDefault="00CA289C" w:rsidP="00C91678">
      <w:pPr>
        <w:numPr>
          <w:ilvl w:val="0"/>
          <w:numId w:val="11"/>
        </w:numPr>
        <w:shd w:val="clear" w:color="auto" w:fill="FFFFFF"/>
        <w:jc w:val="both"/>
        <w:textAlignment w:val="baseline"/>
        <w:outlineLvl w:val="0"/>
        <w:rPr>
          <w:rFonts w:cs="Arial"/>
          <w:i/>
        </w:rPr>
      </w:pPr>
      <w:bookmarkStart w:id="10" w:name="_Hlk202778219"/>
      <w:r w:rsidRPr="00966CF8">
        <w:rPr>
          <w:rFonts w:cs="Arial"/>
        </w:rPr>
        <w:t>Fiałkowska M., Saganowska B., Salach J.</w:t>
      </w:r>
      <w:r w:rsidR="00A840C9">
        <w:rPr>
          <w:rFonts w:cs="Arial"/>
        </w:rPr>
        <w:t>,</w:t>
      </w:r>
      <w:r w:rsidRPr="00966CF8">
        <w:rPr>
          <w:rFonts w:cs="Arial"/>
        </w:rPr>
        <w:t xml:space="preserve"> </w:t>
      </w:r>
      <w:proofErr w:type="spellStart"/>
      <w:r w:rsidR="00A840C9" w:rsidRPr="00966CF8">
        <w:rPr>
          <w:rFonts w:cs="Arial"/>
        </w:rPr>
        <w:t>Kreiner</w:t>
      </w:r>
      <w:proofErr w:type="spellEnd"/>
      <w:r w:rsidR="00A840C9" w:rsidRPr="00966CF8">
        <w:rPr>
          <w:rFonts w:cs="Arial"/>
        </w:rPr>
        <w:t xml:space="preserve"> J.M.</w:t>
      </w:r>
      <w:r w:rsidR="00A840C9">
        <w:rPr>
          <w:rFonts w:cs="Arial"/>
        </w:rPr>
        <w:t>,</w:t>
      </w:r>
      <w:r w:rsidR="00A840C9" w:rsidRPr="00966CF8">
        <w:rPr>
          <w:rFonts w:cs="Arial"/>
        </w:rPr>
        <w:t xml:space="preserve"> </w:t>
      </w:r>
      <w:r w:rsidRPr="00966CF8">
        <w:rPr>
          <w:rFonts w:cs="Arial"/>
          <w:b/>
        </w:rPr>
        <w:t xml:space="preserve">Fizyka </w:t>
      </w:r>
      <w:r w:rsidR="00A840C9">
        <w:rPr>
          <w:rFonts w:cs="Arial"/>
          <w:b/>
        </w:rPr>
        <w:t>2</w:t>
      </w:r>
      <w:r w:rsidRPr="00966CF8">
        <w:rPr>
          <w:rFonts w:cs="Arial"/>
        </w:rPr>
        <w:t>. Zakres rozszerzony (nowa edycja). WSiP. Nr dopuszczenia 975/</w:t>
      </w:r>
      <w:r w:rsidR="00A840C9">
        <w:rPr>
          <w:rFonts w:cs="Arial"/>
        </w:rPr>
        <w:t>2</w:t>
      </w:r>
      <w:r w:rsidRPr="00966CF8">
        <w:rPr>
          <w:rFonts w:cs="Arial"/>
        </w:rPr>
        <w:t>/202</w:t>
      </w:r>
      <w:r w:rsidR="00A840C9">
        <w:rPr>
          <w:rFonts w:cs="Arial"/>
        </w:rPr>
        <w:t>3</w:t>
      </w:r>
      <w:r w:rsidRPr="00966CF8">
        <w:rPr>
          <w:rFonts w:cs="Arial"/>
        </w:rPr>
        <w:t xml:space="preserve"> </w:t>
      </w:r>
      <w:bookmarkEnd w:id="10"/>
      <w:r w:rsidRPr="00966CF8">
        <w:rPr>
          <w:rFonts w:cs="Arial"/>
        </w:rPr>
        <w:t>(II semestr)</w:t>
      </w:r>
    </w:p>
    <w:p w14:paraId="0A677E38" w14:textId="77777777" w:rsidR="00CA289C" w:rsidRPr="00CC11CC" w:rsidRDefault="00CA289C" w:rsidP="00CA289C">
      <w:pPr>
        <w:shd w:val="clear" w:color="auto" w:fill="FFFFFF"/>
        <w:jc w:val="both"/>
        <w:textAlignment w:val="baseline"/>
        <w:outlineLvl w:val="0"/>
        <w:rPr>
          <w:rFonts w:cs="Arial"/>
          <w:i/>
          <w:color w:val="4472C4" w:themeColor="accent1"/>
        </w:rPr>
      </w:pPr>
    </w:p>
    <w:p w14:paraId="3F61DAD3" w14:textId="77777777" w:rsidR="00CA289C" w:rsidRPr="00311F08" w:rsidRDefault="00CA289C" w:rsidP="00CA289C">
      <w:pPr>
        <w:shd w:val="clear" w:color="auto" w:fill="FFFFFF"/>
        <w:jc w:val="both"/>
        <w:textAlignment w:val="baseline"/>
        <w:outlineLvl w:val="0"/>
        <w:rPr>
          <w:rFonts w:cs="Arial"/>
          <w:i/>
        </w:rPr>
      </w:pPr>
      <w:r w:rsidRPr="00311F08">
        <w:rPr>
          <w:rFonts w:cs="Arial"/>
          <w:i/>
        </w:rPr>
        <w:t>Informatyka – poziom podstawowy</w:t>
      </w:r>
    </w:p>
    <w:p w14:paraId="1195402A" w14:textId="36CEEED7" w:rsidR="00C91678" w:rsidRPr="00C91678" w:rsidRDefault="00C91678" w:rsidP="00C91678">
      <w:pPr>
        <w:numPr>
          <w:ilvl w:val="0"/>
          <w:numId w:val="20"/>
        </w:numPr>
        <w:shd w:val="clear" w:color="auto" w:fill="FFFFFF"/>
        <w:suppressAutoHyphens/>
        <w:jc w:val="both"/>
        <w:textAlignment w:val="baseline"/>
        <w:rPr>
          <w:rFonts w:cs="Arial"/>
          <w:b/>
          <w:bCs/>
        </w:rPr>
      </w:pPr>
      <w:r w:rsidRPr="002D373F">
        <w:rPr>
          <w:rFonts w:cs="Arial"/>
        </w:rPr>
        <w:t xml:space="preserve">Mazur J., </w:t>
      </w:r>
      <w:proofErr w:type="spellStart"/>
      <w:r w:rsidRPr="002D373F">
        <w:rPr>
          <w:rFonts w:cs="Arial"/>
        </w:rPr>
        <w:t>Perekietka</w:t>
      </w:r>
      <w:proofErr w:type="spellEnd"/>
      <w:r w:rsidRPr="002D373F">
        <w:rPr>
          <w:rFonts w:cs="Arial"/>
        </w:rPr>
        <w:t xml:space="preserve"> P., Talaga Z., Wierzbicki J.S. </w:t>
      </w:r>
      <w:r w:rsidRPr="002D373F">
        <w:rPr>
          <w:rFonts w:cs="Arial"/>
          <w:b/>
        </w:rPr>
        <w:t>Informatyka na czasie 2</w:t>
      </w:r>
      <w:r w:rsidRPr="002D373F">
        <w:rPr>
          <w:rFonts w:cs="Arial"/>
        </w:rPr>
        <w:t>. Podręcznik dla liceum i technikum. Zakres podstawowy. Nowa Era. Nr dopuszczenia: 990/2/2020.</w:t>
      </w:r>
    </w:p>
    <w:p w14:paraId="28149823" w14:textId="7B2D3D4A" w:rsidR="00CA289C" w:rsidRPr="00311F08" w:rsidRDefault="00CA289C" w:rsidP="00CA289C">
      <w:pPr>
        <w:numPr>
          <w:ilvl w:val="0"/>
          <w:numId w:val="20"/>
        </w:numPr>
        <w:shd w:val="clear" w:color="auto" w:fill="FFFFFF"/>
        <w:suppressAutoHyphens/>
        <w:jc w:val="both"/>
        <w:textAlignment w:val="baseline"/>
        <w:rPr>
          <w:rFonts w:cs="Arial"/>
          <w:b/>
          <w:bCs/>
        </w:rPr>
      </w:pPr>
      <w:r w:rsidRPr="00311F08">
        <w:rPr>
          <w:rFonts w:cs="Arial"/>
        </w:rPr>
        <w:lastRenderedPageBreak/>
        <w:t xml:space="preserve">Mazur J., </w:t>
      </w:r>
      <w:proofErr w:type="spellStart"/>
      <w:r w:rsidRPr="00311F08">
        <w:rPr>
          <w:rFonts w:cs="Arial"/>
        </w:rPr>
        <w:t>Perekietka</w:t>
      </w:r>
      <w:proofErr w:type="spellEnd"/>
      <w:r w:rsidRPr="00311F08">
        <w:rPr>
          <w:rFonts w:cs="Arial"/>
        </w:rPr>
        <w:t xml:space="preserve"> P., Talaga Z., Wierzbicki J.S. </w:t>
      </w:r>
      <w:r w:rsidRPr="00311F08">
        <w:rPr>
          <w:rFonts w:cs="Arial"/>
          <w:b/>
        </w:rPr>
        <w:t>Informatyka na czasie 3</w:t>
      </w:r>
      <w:r w:rsidRPr="00311F08">
        <w:rPr>
          <w:rFonts w:cs="Arial"/>
        </w:rPr>
        <w:t>. Podręcznik dla liceum i technikum. Zakres podstawowy. Nowa Era. Nr dopuszczenia: 990/3/2021</w:t>
      </w:r>
    </w:p>
    <w:p w14:paraId="391D3522" w14:textId="77777777" w:rsidR="00CA289C" w:rsidRPr="00CC11CC" w:rsidRDefault="00CA289C" w:rsidP="00CA289C">
      <w:pPr>
        <w:shd w:val="clear" w:color="auto" w:fill="FFFFFF"/>
        <w:suppressAutoHyphens/>
        <w:ind w:left="720"/>
        <w:jc w:val="both"/>
        <w:textAlignment w:val="baseline"/>
        <w:rPr>
          <w:rFonts w:cs="Arial"/>
          <w:b/>
          <w:bCs/>
          <w:color w:val="4472C4" w:themeColor="accent1"/>
        </w:rPr>
      </w:pPr>
    </w:p>
    <w:p w14:paraId="308C1898" w14:textId="77777777" w:rsidR="00CA289C" w:rsidRPr="00311F08" w:rsidRDefault="00CA289C" w:rsidP="00CA289C">
      <w:pPr>
        <w:shd w:val="clear" w:color="auto" w:fill="FFFFFF"/>
        <w:jc w:val="both"/>
        <w:textAlignment w:val="baseline"/>
        <w:outlineLvl w:val="0"/>
        <w:rPr>
          <w:rFonts w:cs="Arial"/>
          <w:bCs/>
          <w:i/>
        </w:rPr>
      </w:pPr>
      <w:r w:rsidRPr="00311F08">
        <w:rPr>
          <w:rFonts w:cs="Arial"/>
          <w:bCs/>
          <w:i/>
        </w:rPr>
        <w:t>Informatyka – poziom rozszerzony</w:t>
      </w:r>
    </w:p>
    <w:p w14:paraId="2A57D23B" w14:textId="77777777" w:rsidR="00C91678" w:rsidRPr="00642BBA" w:rsidRDefault="00C91678" w:rsidP="00642BBA">
      <w:pPr>
        <w:pStyle w:val="Akapitzlist"/>
        <w:numPr>
          <w:ilvl w:val="0"/>
          <w:numId w:val="27"/>
        </w:numPr>
        <w:shd w:val="clear" w:color="auto" w:fill="FFFFFF"/>
        <w:jc w:val="both"/>
        <w:textAlignment w:val="baseline"/>
        <w:rPr>
          <w:rFonts w:cs="Arial"/>
        </w:rPr>
      </w:pPr>
      <w:r w:rsidRPr="00642BBA">
        <w:rPr>
          <w:rFonts w:cs="Arial"/>
          <w:bdr w:val="none" w:sz="0" w:space="0" w:color="auto" w:frame="1"/>
        </w:rPr>
        <w:t xml:space="preserve">Mazur J., Wierzbicki J., </w:t>
      </w:r>
      <w:proofErr w:type="spellStart"/>
      <w:r w:rsidRPr="00642BBA">
        <w:rPr>
          <w:rFonts w:cs="Arial"/>
          <w:bdr w:val="none" w:sz="0" w:space="0" w:color="auto" w:frame="1"/>
        </w:rPr>
        <w:t>Perekietka</w:t>
      </w:r>
      <w:proofErr w:type="spellEnd"/>
      <w:r w:rsidRPr="00642BBA">
        <w:rPr>
          <w:rFonts w:cs="Arial"/>
          <w:bdr w:val="none" w:sz="0" w:space="0" w:color="auto" w:frame="1"/>
        </w:rPr>
        <w:t xml:space="preserve"> P., Talaga Z., </w:t>
      </w:r>
      <w:r w:rsidRPr="00642BBA">
        <w:rPr>
          <w:rFonts w:cs="Arial"/>
          <w:b/>
          <w:bdr w:val="none" w:sz="0" w:space="0" w:color="auto" w:frame="1"/>
        </w:rPr>
        <w:t>Informatyka na czasie 1</w:t>
      </w:r>
      <w:r w:rsidRPr="00642BBA">
        <w:rPr>
          <w:rFonts w:cs="Arial"/>
          <w:bdr w:val="none" w:sz="0" w:space="0" w:color="auto" w:frame="1"/>
        </w:rPr>
        <w:t>. Podręcznik dla liceum ogólnokształcącego i technikum. Zakres rozszerzony. Warszawa: Nowa Era, 2019. Nr dopuszczenia: 1037/1/2019</w:t>
      </w:r>
    </w:p>
    <w:p w14:paraId="0628DB35" w14:textId="77777777" w:rsidR="00C91678" w:rsidRPr="00642BBA" w:rsidRDefault="00C91678" w:rsidP="00C91678">
      <w:pPr>
        <w:numPr>
          <w:ilvl w:val="0"/>
          <w:numId w:val="21"/>
        </w:numPr>
        <w:jc w:val="both"/>
        <w:rPr>
          <w:i/>
        </w:rPr>
      </w:pPr>
      <w:r w:rsidRPr="00642BBA">
        <w:t xml:space="preserve">Borowiecki M. </w:t>
      </w:r>
      <w:r w:rsidRPr="00642BBA">
        <w:rPr>
          <w:b/>
        </w:rPr>
        <w:t xml:space="preserve">Informatyka na czasie 2. </w:t>
      </w:r>
      <w:r w:rsidRPr="00642BBA">
        <w:t>Zakres rozszerzony. Nowa Era. Nr dopuszczenia 1037/2/2020</w:t>
      </w:r>
    </w:p>
    <w:p w14:paraId="09983E63" w14:textId="2645DDEC" w:rsidR="00CA289C" w:rsidRPr="00642BBA" w:rsidRDefault="00CA289C" w:rsidP="00CA289C">
      <w:pPr>
        <w:numPr>
          <w:ilvl w:val="0"/>
          <w:numId w:val="21"/>
        </w:numPr>
        <w:shd w:val="clear" w:color="auto" w:fill="FFFFFF"/>
        <w:suppressAutoHyphens/>
        <w:jc w:val="both"/>
        <w:textAlignment w:val="baseline"/>
        <w:rPr>
          <w:rFonts w:cs="Arial"/>
          <w:b/>
        </w:rPr>
      </w:pPr>
      <w:r w:rsidRPr="00311F08">
        <w:rPr>
          <w:rFonts w:cs="Arial"/>
        </w:rPr>
        <w:t xml:space="preserve">Borowiecki M. </w:t>
      </w:r>
      <w:r w:rsidRPr="00311F08">
        <w:rPr>
          <w:rFonts w:cs="Arial"/>
          <w:b/>
        </w:rPr>
        <w:t>Informatyka na czasie 3.</w:t>
      </w:r>
      <w:r w:rsidRPr="00311F08">
        <w:rPr>
          <w:rFonts w:cs="Arial"/>
        </w:rPr>
        <w:t xml:space="preserve"> Podręcznik dla liceum i technikum. Zakres rozszerzony. Nowa Era. Nr dopuszczenia: 1037/</w:t>
      </w:r>
      <w:r w:rsidR="00642BBA">
        <w:rPr>
          <w:rFonts w:cs="Arial"/>
        </w:rPr>
        <w:t>3</w:t>
      </w:r>
      <w:r w:rsidRPr="00311F08">
        <w:rPr>
          <w:rFonts w:cs="Arial"/>
        </w:rPr>
        <w:t>/2021.</w:t>
      </w:r>
    </w:p>
    <w:p w14:paraId="615F7C3A" w14:textId="77777777" w:rsidR="00642BBA" w:rsidRPr="00311F08" w:rsidRDefault="00642BBA" w:rsidP="00642BBA">
      <w:pPr>
        <w:shd w:val="clear" w:color="auto" w:fill="FFFFFF"/>
        <w:suppressAutoHyphens/>
        <w:ind w:left="720"/>
        <w:jc w:val="both"/>
        <w:textAlignment w:val="baseline"/>
        <w:rPr>
          <w:rFonts w:cs="Arial"/>
          <w:b/>
        </w:rPr>
      </w:pPr>
    </w:p>
    <w:p w14:paraId="377ADC22" w14:textId="77777777" w:rsidR="00FF2DF2" w:rsidRPr="000D3C22" w:rsidRDefault="00FF2DF2" w:rsidP="00FF2DF2">
      <w:pPr>
        <w:shd w:val="clear" w:color="auto" w:fill="FFFFFF"/>
        <w:jc w:val="both"/>
        <w:textAlignment w:val="baseline"/>
        <w:rPr>
          <w:rFonts w:cs="Arial"/>
          <w:i/>
        </w:rPr>
      </w:pPr>
      <w:r w:rsidRPr="000D3C22">
        <w:rPr>
          <w:rFonts w:cs="Arial"/>
          <w:i/>
        </w:rPr>
        <w:t xml:space="preserve">Edukacja </w:t>
      </w:r>
      <w:r>
        <w:rPr>
          <w:rFonts w:cs="Arial"/>
          <w:i/>
        </w:rPr>
        <w:t>o</w:t>
      </w:r>
      <w:r w:rsidRPr="000D3C22">
        <w:rPr>
          <w:rFonts w:cs="Arial"/>
          <w:i/>
        </w:rPr>
        <w:t>bywatelska</w:t>
      </w:r>
    </w:p>
    <w:p w14:paraId="309E142A" w14:textId="6805EB05" w:rsidR="00CA289C" w:rsidRPr="00FF2DF2" w:rsidRDefault="00FF2DF2" w:rsidP="003A251B">
      <w:pPr>
        <w:pStyle w:val="Akapitzlist"/>
        <w:numPr>
          <w:ilvl w:val="0"/>
          <w:numId w:val="9"/>
        </w:numPr>
        <w:shd w:val="clear" w:color="auto" w:fill="FFFFFF"/>
        <w:suppressAutoHyphens/>
        <w:jc w:val="both"/>
        <w:textAlignment w:val="baseline"/>
        <w:rPr>
          <w:rFonts w:cs="Arial"/>
          <w:b/>
          <w:color w:val="4472C4" w:themeColor="accent1"/>
        </w:rPr>
      </w:pPr>
      <w:r w:rsidRPr="00FF2DF2">
        <w:rPr>
          <w:rFonts w:cs="Arial"/>
        </w:rPr>
        <w:t xml:space="preserve">Tragarz M., Drelich S., Krawczyk E., Flis R. </w:t>
      </w:r>
      <w:r w:rsidRPr="00FF2DF2">
        <w:rPr>
          <w:rFonts w:cs="Arial"/>
          <w:b/>
        </w:rPr>
        <w:t>Masz wpływ.</w:t>
      </w:r>
      <w:r w:rsidRPr="00FF2DF2">
        <w:rPr>
          <w:rFonts w:cs="Arial"/>
        </w:rPr>
        <w:t xml:space="preserve"> Część 2. Podręcznik do edukacji obywatelskiej dla LO i technikum. Nowa Era. Nr. dopuszczenia: 1236/2/2026 </w:t>
      </w:r>
    </w:p>
    <w:p w14:paraId="3B784B93" w14:textId="77777777" w:rsidR="00CA289C" w:rsidRDefault="00CA289C" w:rsidP="00CA289C">
      <w:pPr>
        <w:jc w:val="center"/>
        <w:rPr>
          <w:b/>
          <w:u w:val="single"/>
        </w:rPr>
      </w:pPr>
      <w:bookmarkStart w:id="11" w:name="_Hlk171925231"/>
    </w:p>
    <w:p w14:paraId="10F828B6" w14:textId="77777777" w:rsidR="00CA289C" w:rsidRDefault="00CA289C" w:rsidP="00CA289C">
      <w:pPr>
        <w:jc w:val="center"/>
        <w:rPr>
          <w:b/>
          <w:u w:val="single"/>
        </w:rPr>
      </w:pPr>
      <w:r w:rsidRPr="00443335">
        <w:rPr>
          <w:b/>
          <w:u w:val="single"/>
        </w:rPr>
        <w:t>KLASA IV</w:t>
      </w:r>
    </w:p>
    <w:p w14:paraId="1B3E8D96" w14:textId="77777777" w:rsidR="00CA289C" w:rsidRPr="00443335" w:rsidRDefault="00CA289C" w:rsidP="00CA289C">
      <w:pPr>
        <w:jc w:val="center"/>
        <w:rPr>
          <w:b/>
          <w:u w:val="single"/>
        </w:rPr>
      </w:pPr>
    </w:p>
    <w:p w14:paraId="49CA6133" w14:textId="77777777" w:rsidR="00CA289C" w:rsidRPr="00820D66" w:rsidRDefault="00CA289C" w:rsidP="00CA289C">
      <w:pPr>
        <w:jc w:val="both"/>
        <w:outlineLvl w:val="0"/>
        <w:rPr>
          <w:rFonts w:cs="Arial"/>
          <w:i/>
        </w:rPr>
      </w:pPr>
      <w:r w:rsidRPr="00820D66">
        <w:rPr>
          <w:rFonts w:cs="Arial"/>
          <w:i/>
        </w:rPr>
        <w:t>Język polski</w:t>
      </w:r>
    </w:p>
    <w:p w14:paraId="73FFB3B9" w14:textId="77777777" w:rsidR="00CA289C" w:rsidRDefault="00CA289C" w:rsidP="00CA289C">
      <w:pPr>
        <w:numPr>
          <w:ilvl w:val="0"/>
          <w:numId w:val="10"/>
        </w:numPr>
        <w:suppressAutoHyphens/>
        <w:spacing w:after="200"/>
        <w:jc w:val="both"/>
        <w:rPr>
          <w:rFonts w:cs="Arial"/>
          <w:b/>
        </w:rPr>
      </w:pPr>
      <w:r w:rsidRPr="00820D66">
        <w:rPr>
          <w:rFonts w:cs="Arial"/>
        </w:rPr>
        <w:t xml:space="preserve">Dąbrowska D., </w:t>
      </w:r>
      <w:proofErr w:type="spellStart"/>
      <w:r w:rsidRPr="00820D66">
        <w:rPr>
          <w:rFonts w:cs="Arial"/>
        </w:rPr>
        <w:t>Prylińska</w:t>
      </w:r>
      <w:proofErr w:type="spellEnd"/>
      <w:r w:rsidRPr="00820D66">
        <w:rPr>
          <w:rFonts w:cs="Arial"/>
        </w:rPr>
        <w:t xml:space="preserve"> E., Ratajczak C., </w:t>
      </w:r>
      <w:proofErr w:type="spellStart"/>
      <w:r w:rsidRPr="00820D66">
        <w:rPr>
          <w:rFonts w:cs="Arial"/>
        </w:rPr>
        <w:t>Regiewicz</w:t>
      </w:r>
      <w:proofErr w:type="spellEnd"/>
      <w:r w:rsidRPr="00820D66">
        <w:rPr>
          <w:rFonts w:cs="Arial"/>
        </w:rPr>
        <w:t xml:space="preserve"> A. </w:t>
      </w:r>
      <w:r w:rsidRPr="00820D66">
        <w:rPr>
          <w:rFonts w:cs="Arial"/>
          <w:b/>
        </w:rPr>
        <w:t>Sztuka wyrazu 4.</w:t>
      </w:r>
      <w:r w:rsidRPr="00820D66">
        <w:rPr>
          <w:rFonts w:cs="Arial"/>
        </w:rPr>
        <w:t xml:space="preserve"> Podręcznik dla liceum i technikum. Gdańskie Wydawnictwo Oświatowe, 2022. Nr dopuszczenia 1022/7/2022</w:t>
      </w:r>
    </w:p>
    <w:p w14:paraId="339EA403" w14:textId="77777777" w:rsidR="00CA289C" w:rsidRPr="00443335" w:rsidRDefault="00CA289C" w:rsidP="00CA289C">
      <w:pPr>
        <w:suppressAutoHyphens/>
        <w:spacing w:after="200"/>
        <w:jc w:val="both"/>
        <w:rPr>
          <w:rFonts w:cs="Arial"/>
          <w:b/>
        </w:rPr>
      </w:pPr>
      <w:r w:rsidRPr="00443335">
        <w:rPr>
          <w:rFonts w:cs="Arial"/>
          <w:bCs/>
          <w:i/>
        </w:rPr>
        <w:t>Matematyka – poziom podstawowy</w:t>
      </w:r>
    </w:p>
    <w:p w14:paraId="6806DED4" w14:textId="403EE27D" w:rsidR="00CA289C" w:rsidRPr="00443335" w:rsidRDefault="00CA289C" w:rsidP="00CA289C">
      <w:pPr>
        <w:numPr>
          <w:ilvl w:val="0"/>
          <w:numId w:val="11"/>
        </w:numPr>
        <w:suppressAutoHyphens/>
        <w:spacing w:after="200"/>
        <w:jc w:val="both"/>
        <w:rPr>
          <w:rFonts w:cs="Arial"/>
        </w:rPr>
      </w:pPr>
      <w:r w:rsidRPr="009D19C9">
        <w:rPr>
          <w:rFonts w:cs="Arial"/>
        </w:rPr>
        <w:t xml:space="preserve">Babiański W., Chańko L., Czarnowska J., Wesołowska J. </w:t>
      </w:r>
      <w:proofErr w:type="spellStart"/>
      <w:r w:rsidRPr="009D19C9">
        <w:rPr>
          <w:rFonts w:cs="Arial"/>
          <w:b/>
        </w:rPr>
        <w:t>M</w:t>
      </w:r>
      <w:r w:rsidR="002C053F">
        <w:rPr>
          <w:rFonts w:cs="Arial"/>
          <w:b/>
        </w:rPr>
        <w:t>ATeMA</w:t>
      </w:r>
      <w:r w:rsidRPr="009D19C9">
        <w:rPr>
          <w:rFonts w:cs="Arial"/>
          <w:b/>
        </w:rPr>
        <w:t>tyka</w:t>
      </w:r>
      <w:proofErr w:type="spellEnd"/>
      <w:r w:rsidRPr="009D19C9">
        <w:rPr>
          <w:rFonts w:cs="Arial"/>
          <w:b/>
        </w:rPr>
        <w:t xml:space="preserve"> 4.</w:t>
      </w:r>
      <w:r w:rsidRPr="009D19C9">
        <w:rPr>
          <w:rFonts w:cs="Arial"/>
        </w:rPr>
        <w:t xml:space="preserve"> Podręcznik dla liceum ogólnokształcącego i technikum. Zakres podstawowy. Nowa Era. Nr dopuszczenia: 971/4/2022</w:t>
      </w:r>
    </w:p>
    <w:p w14:paraId="6A9F5FC0" w14:textId="77777777" w:rsidR="00CA289C" w:rsidRPr="009D19C9" w:rsidRDefault="00CA289C" w:rsidP="00CA289C">
      <w:pPr>
        <w:suppressAutoHyphens/>
        <w:jc w:val="both"/>
        <w:rPr>
          <w:rFonts w:cs="Arial"/>
        </w:rPr>
      </w:pPr>
      <w:r w:rsidRPr="009D19C9">
        <w:rPr>
          <w:rFonts w:cs="Arial"/>
          <w:bCs/>
          <w:i/>
        </w:rPr>
        <w:t>Matematyka – poziom rozszerzony</w:t>
      </w:r>
    </w:p>
    <w:p w14:paraId="7F2948CD" w14:textId="152E899E" w:rsidR="00CA289C" w:rsidRPr="009D19C9" w:rsidRDefault="00CA289C" w:rsidP="00CA289C">
      <w:pPr>
        <w:numPr>
          <w:ilvl w:val="0"/>
          <w:numId w:val="11"/>
        </w:numPr>
        <w:suppressAutoHyphens/>
        <w:spacing w:after="200"/>
        <w:jc w:val="both"/>
        <w:rPr>
          <w:rFonts w:cs="Arial"/>
        </w:rPr>
      </w:pPr>
      <w:r w:rsidRPr="009D19C9">
        <w:rPr>
          <w:rFonts w:cs="Arial"/>
        </w:rPr>
        <w:t xml:space="preserve">Babiański W., Chańko L., Czarnowska J., Wesołowska J. </w:t>
      </w:r>
      <w:r w:rsidRPr="009D19C9">
        <w:rPr>
          <w:rFonts w:cs="Arial"/>
          <w:b/>
        </w:rPr>
        <w:t>M</w:t>
      </w:r>
      <w:r w:rsidR="002C053F">
        <w:rPr>
          <w:rFonts w:cs="Arial"/>
          <w:b/>
        </w:rPr>
        <w:t>ATeMA</w:t>
      </w:r>
      <w:r w:rsidRPr="009D19C9">
        <w:rPr>
          <w:rFonts w:cs="Arial"/>
          <w:b/>
        </w:rPr>
        <w:t>tyka 4</w:t>
      </w:r>
      <w:r w:rsidRPr="009D19C9">
        <w:rPr>
          <w:rFonts w:cs="Arial"/>
        </w:rPr>
        <w:t>. Podręcznik dla liceum ogólnokształcącego i technikum. Zakres rozszerzony. Nowa Era. Nr dopuszczenia: 988/4/2022</w:t>
      </w:r>
    </w:p>
    <w:p w14:paraId="6DDACA92" w14:textId="77777777" w:rsidR="00CA289C" w:rsidRPr="00C11460" w:rsidRDefault="00CA289C" w:rsidP="00CA289C">
      <w:pPr>
        <w:jc w:val="both"/>
        <w:outlineLvl w:val="0"/>
        <w:rPr>
          <w:i/>
        </w:rPr>
      </w:pPr>
      <w:r w:rsidRPr="00C11460">
        <w:rPr>
          <w:bCs/>
          <w:i/>
        </w:rPr>
        <w:t>Geografia – poziom rozszerzony</w:t>
      </w:r>
    </w:p>
    <w:p w14:paraId="7D9A24AB" w14:textId="00F02404" w:rsidR="00CA289C" w:rsidRPr="00C11460" w:rsidRDefault="00CA289C" w:rsidP="00CA289C">
      <w:pPr>
        <w:numPr>
          <w:ilvl w:val="0"/>
          <w:numId w:val="13"/>
        </w:numPr>
        <w:shd w:val="clear" w:color="auto" w:fill="FFFFFF"/>
        <w:jc w:val="both"/>
        <w:textAlignment w:val="baseline"/>
        <w:rPr>
          <w:rFonts w:cs="Arial"/>
        </w:rPr>
      </w:pPr>
      <w:proofErr w:type="spellStart"/>
      <w:r w:rsidRPr="00C11460">
        <w:rPr>
          <w:rFonts w:cs="Arial"/>
          <w:bdr w:val="none" w:sz="0" w:space="0" w:color="auto" w:frame="1"/>
        </w:rPr>
        <w:t>Świtoniak</w:t>
      </w:r>
      <w:proofErr w:type="spellEnd"/>
      <w:r w:rsidRPr="00C11460">
        <w:rPr>
          <w:rFonts w:cs="Arial"/>
          <w:bdr w:val="none" w:sz="0" w:space="0" w:color="auto" w:frame="1"/>
        </w:rPr>
        <w:t xml:space="preserve"> M., Wieczorek T., Malarz R., Karasiewicz T., </w:t>
      </w:r>
      <w:proofErr w:type="spellStart"/>
      <w:r w:rsidRPr="00C11460">
        <w:rPr>
          <w:rFonts w:cs="Arial"/>
          <w:bdr w:val="none" w:sz="0" w:space="0" w:color="auto" w:frame="1"/>
        </w:rPr>
        <w:t>Wieckowski</w:t>
      </w:r>
      <w:proofErr w:type="spellEnd"/>
      <w:r w:rsidRPr="00C11460">
        <w:rPr>
          <w:rFonts w:cs="Arial"/>
          <w:bdr w:val="none" w:sz="0" w:space="0" w:color="auto" w:frame="1"/>
        </w:rPr>
        <w:t xml:space="preserve"> M., </w:t>
      </w:r>
      <w:r w:rsidR="000205D4" w:rsidRPr="000205D4">
        <w:rPr>
          <w:rFonts w:cs="Arial"/>
          <w:b/>
          <w:bdr w:val="none" w:sz="0" w:space="0" w:color="auto" w:frame="1"/>
        </w:rPr>
        <w:t>NOWE</w:t>
      </w:r>
      <w:r w:rsidR="000205D4">
        <w:rPr>
          <w:rFonts w:cs="Arial"/>
          <w:bdr w:val="none" w:sz="0" w:space="0" w:color="auto" w:frame="1"/>
        </w:rPr>
        <w:t xml:space="preserve"> </w:t>
      </w:r>
      <w:r w:rsidRPr="00C11460">
        <w:rPr>
          <w:rFonts w:cs="Arial"/>
          <w:b/>
          <w:bdr w:val="none" w:sz="0" w:space="0" w:color="auto" w:frame="1"/>
        </w:rPr>
        <w:t>Oblicza geografii 3</w:t>
      </w:r>
      <w:r w:rsidRPr="00C11460">
        <w:rPr>
          <w:rFonts w:cs="Arial"/>
          <w:bdr w:val="none" w:sz="0" w:space="0" w:color="auto" w:frame="1"/>
        </w:rPr>
        <w:t xml:space="preserve">. Zakres rozszerzony. Nowa Era. Nr dopuszczenia: </w:t>
      </w:r>
      <w:r w:rsidR="000205D4">
        <w:rPr>
          <w:rFonts w:cs="Arial"/>
          <w:bdr w:val="none" w:sz="0" w:space="0" w:color="auto" w:frame="1"/>
        </w:rPr>
        <w:t>1216/3/2026</w:t>
      </w:r>
    </w:p>
    <w:p w14:paraId="78A43B1B" w14:textId="77777777" w:rsidR="00CA289C" w:rsidRPr="00CC11CC" w:rsidRDefault="00CA289C" w:rsidP="00CA289C">
      <w:pPr>
        <w:shd w:val="clear" w:color="auto" w:fill="FFFFFF"/>
        <w:jc w:val="both"/>
        <w:textAlignment w:val="baseline"/>
        <w:rPr>
          <w:rFonts w:cs="Arial"/>
          <w:color w:val="4472C4" w:themeColor="accent1"/>
        </w:rPr>
      </w:pPr>
    </w:p>
    <w:p w14:paraId="4F7C72D8" w14:textId="77777777" w:rsidR="00CA289C" w:rsidRPr="00795292" w:rsidRDefault="00CA289C" w:rsidP="00CA289C">
      <w:pPr>
        <w:shd w:val="clear" w:color="auto" w:fill="FFFFFF"/>
        <w:jc w:val="both"/>
        <w:textAlignment w:val="baseline"/>
        <w:outlineLvl w:val="0"/>
        <w:rPr>
          <w:rFonts w:cs="Arial"/>
          <w:i/>
        </w:rPr>
      </w:pPr>
      <w:r w:rsidRPr="00795292">
        <w:rPr>
          <w:rFonts w:cs="Arial"/>
          <w:i/>
        </w:rPr>
        <w:t>Historia – poziom podstawowy</w:t>
      </w:r>
    </w:p>
    <w:p w14:paraId="744EA201" w14:textId="77777777" w:rsidR="00CA289C" w:rsidRPr="00795292" w:rsidRDefault="00CA289C" w:rsidP="00CA289C">
      <w:pPr>
        <w:numPr>
          <w:ilvl w:val="0"/>
          <w:numId w:val="17"/>
        </w:numPr>
        <w:shd w:val="clear" w:color="auto" w:fill="FFFFFF"/>
        <w:suppressAutoHyphens/>
        <w:jc w:val="both"/>
        <w:textAlignment w:val="baseline"/>
        <w:rPr>
          <w:rFonts w:cs="Arial"/>
          <w:b/>
        </w:rPr>
      </w:pPr>
      <w:r w:rsidRPr="00795292">
        <w:t>Kłaczków J., Roszak S.,</w:t>
      </w:r>
      <w:r w:rsidRPr="00795292">
        <w:rPr>
          <w:rFonts w:cs="Arial"/>
        </w:rPr>
        <w:t xml:space="preserve"> </w:t>
      </w:r>
      <w:r w:rsidRPr="00795292">
        <w:rPr>
          <w:rFonts w:cs="Arial"/>
          <w:b/>
        </w:rPr>
        <w:t>Poznać przeszłość 4.</w:t>
      </w:r>
      <w:r w:rsidRPr="00795292">
        <w:rPr>
          <w:rFonts w:cs="Arial"/>
        </w:rPr>
        <w:t xml:space="preserve"> Podręcznik do historii dla LO                        i technikum, zakres podstawowy. Nowa Era. Edycja 2024. Nr dopuszczenia: 1150/4/2025</w:t>
      </w:r>
    </w:p>
    <w:p w14:paraId="07AA02E4" w14:textId="77777777" w:rsidR="00CA289C" w:rsidRPr="00CC11CC" w:rsidRDefault="00CA289C" w:rsidP="00CA289C">
      <w:pPr>
        <w:shd w:val="clear" w:color="auto" w:fill="FFFFFF"/>
        <w:suppressAutoHyphens/>
        <w:ind w:left="720"/>
        <w:jc w:val="both"/>
        <w:textAlignment w:val="baseline"/>
        <w:rPr>
          <w:rFonts w:cs="Arial"/>
          <w:b/>
          <w:color w:val="4472C4" w:themeColor="accent1"/>
        </w:rPr>
      </w:pPr>
    </w:p>
    <w:p w14:paraId="203DA87E" w14:textId="77777777" w:rsidR="00CA289C" w:rsidRPr="00795292" w:rsidRDefault="00CA289C" w:rsidP="00CA289C">
      <w:pPr>
        <w:shd w:val="clear" w:color="auto" w:fill="FFFFFF"/>
        <w:jc w:val="both"/>
        <w:textAlignment w:val="baseline"/>
        <w:outlineLvl w:val="0"/>
        <w:rPr>
          <w:rFonts w:cs="Arial"/>
          <w:i/>
        </w:rPr>
      </w:pPr>
      <w:r w:rsidRPr="00795292">
        <w:rPr>
          <w:rFonts w:cs="Arial"/>
          <w:i/>
        </w:rPr>
        <w:t>Historia – poziom rozszerzony</w:t>
      </w:r>
    </w:p>
    <w:p w14:paraId="533E1080" w14:textId="5C725AF8" w:rsidR="00CA289C" w:rsidRPr="00FF2DF2" w:rsidRDefault="00FF2DF2" w:rsidP="00FF2DF2">
      <w:pPr>
        <w:numPr>
          <w:ilvl w:val="0"/>
          <w:numId w:val="11"/>
        </w:numPr>
        <w:shd w:val="clear" w:color="auto" w:fill="FFFFFF"/>
        <w:jc w:val="both"/>
        <w:textAlignment w:val="baseline"/>
        <w:outlineLvl w:val="0"/>
        <w:rPr>
          <w:rFonts w:cs="Arial"/>
          <w:i/>
        </w:rPr>
      </w:pPr>
      <w:r>
        <w:t>Podręcznik do ustalenia z nauczycielem we wrześniu</w:t>
      </w:r>
    </w:p>
    <w:p w14:paraId="0F0BD100" w14:textId="77777777" w:rsidR="00CA289C" w:rsidRDefault="00CA289C" w:rsidP="00CA289C">
      <w:pPr>
        <w:shd w:val="clear" w:color="auto" w:fill="FFFFFF"/>
        <w:jc w:val="both"/>
        <w:textAlignment w:val="baseline"/>
        <w:outlineLvl w:val="0"/>
        <w:rPr>
          <w:rFonts w:cs="Arial"/>
          <w:i/>
        </w:rPr>
      </w:pPr>
    </w:p>
    <w:p w14:paraId="535D9FF3" w14:textId="2D138929" w:rsidR="00CA289C" w:rsidRDefault="00CA289C" w:rsidP="00CA289C">
      <w:pPr>
        <w:shd w:val="clear" w:color="auto" w:fill="FFFFFF"/>
        <w:jc w:val="both"/>
        <w:textAlignment w:val="baseline"/>
        <w:outlineLvl w:val="0"/>
        <w:rPr>
          <w:rFonts w:cs="Arial"/>
          <w:i/>
        </w:rPr>
      </w:pPr>
      <w:r w:rsidRPr="00443335">
        <w:rPr>
          <w:rFonts w:cs="Arial"/>
          <w:i/>
        </w:rPr>
        <w:t>Wiedza o społeczeństwie – poziom rozszerzony</w:t>
      </w:r>
    </w:p>
    <w:p w14:paraId="1CC84216" w14:textId="77777777" w:rsidR="00FF2DF2" w:rsidRPr="00395CA5" w:rsidRDefault="00FF2DF2" w:rsidP="00FF2DF2">
      <w:pPr>
        <w:numPr>
          <w:ilvl w:val="0"/>
          <w:numId w:val="11"/>
        </w:numPr>
        <w:shd w:val="clear" w:color="auto" w:fill="FFFFFF"/>
        <w:jc w:val="both"/>
        <w:textAlignment w:val="baseline"/>
        <w:outlineLvl w:val="0"/>
        <w:rPr>
          <w:rFonts w:cs="Arial"/>
          <w:i/>
        </w:rPr>
      </w:pPr>
      <w:r>
        <w:t>Podręcznik do ustalenia z nauczycielem we wrześniu</w:t>
      </w:r>
    </w:p>
    <w:p w14:paraId="6181A490" w14:textId="77777777" w:rsidR="00FF2DF2" w:rsidRPr="00FF2DF2" w:rsidRDefault="00FF2DF2" w:rsidP="00FF2DF2">
      <w:pPr>
        <w:pStyle w:val="Akapitzlist"/>
        <w:shd w:val="clear" w:color="auto" w:fill="FFFFFF"/>
        <w:jc w:val="both"/>
        <w:textAlignment w:val="baseline"/>
        <w:outlineLvl w:val="0"/>
        <w:rPr>
          <w:rFonts w:cs="Arial"/>
          <w:i/>
        </w:rPr>
      </w:pPr>
    </w:p>
    <w:p w14:paraId="02EAB96F" w14:textId="77777777" w:rsidR="00CA289C" w:rsidRPr="00507488" w:rsidRDefault="00CA289C" w:rsidP="00CA289C">
      <w:pPr>
        <w:shd w:val="clear" w:color="auto" w:fill="FFFFFF"/>
        <w:jc w:val="both"/>
      </w:pPr>
      <w:r w:rsidRPr="00507488">
        <w:rPr>
          <w:rFonts w:cs="Arial"/>
          <w:bCs/>
          <w:i/>
        </w:rPr>
        <w:t>Chemia – poziom rozszerzony</w:t>
      </w:r>
    </w:p>
    <w:p w14:paraId="01D87C91" w14:textId="77777777" w:rsidR="00CA289C" w:rsidRPr="00507488" w:rsidRDefault="00CA289C" w:rsidP="00CA289C">
      <w:pPr>
        <w:numPr>
          <w:ilvl w:val="0"/>
          <w:numId w:val="16"/>
        </w:numPr>
        <w:shd w:val="clear" w:color="auto" w:fill="FFFFFF"/>
        <w:suppressAutoHyphens/>
        <w:jc w:val="both"/>
        <w:textAlignment w:val="baseline"/>
        <w:rPr>
          <w:rFonts w:eastAsia="Calibri" w:cs="Arial"/>
          <w:b/>
          <w:lang w:eastAsia="en-US"/>
        </w:rPr>
      </w:pPr>
      <w:r w:rsidRPr="00507488">
        <w:rPr>
          <w:rFonts w:cs="Arial"/>
        </w:rPr>
        <w:lastRenderedPageBreak/>
        <w:t xml:space="preserve">Litwin M., Styka-Wlazło S., Szymońska J., </w:t>
      </w:r>
      <w:r w:rsidRPr="00507488">
        <w:rPr>
          <w:rFonts w:cs="Arial"/>
          <w:b/>
        </w:rPr>
        <w:t>To jest chemia. Część 2.</w:t>
      </w:r>
      <w:r w:rsidRPr="00507488">
        <w:rPr>
          <w:rFonts w:cs="Arial"/>
        </w:rPr>
        <w:t xml:space="preserve"> Zakres rozszerzony. Warszawa: Nowa Era, 2020. Nr dopuszczenia: 991/2/2020</w:t>
      </w:r>
    </w:p>
    <w:p w14:paraId="692F84B7" w14:textId="77777777" w:rsidR="00CA289C" w:rsidRPr="00CC11CC" w:rsidRDefault="00CA289C" w:rsidP="00CA289C">
      <w:pPr>
        <w:jc w:val="both"/>
        <w:rPr>
          <w:i/>
          <w:color w:val="4472C4" w:themeColor="accent1"/>
          <w:sz w:val="22"/>
          <w:szCs w:val="22"/>
        </w:rPr>
      </w:pPr>
    </w:p>
    <w:p w14:paraId="5F03609A" w14:textId="77777777" w:rsidR="00CA289C" w:rsidRPr="00966CF8" w:rsidRDefault="00CA289C" w:rsidP="00CA289C">
      <w:pPr>
        <w:jc w:val="both"/>
        <w:rPr>
          <w:i/>
        </w:rPr>
      </w:pPr>
      <w:r w:rsidRPr="00966CF8">
        <w:rPr>
          <w:i/>
        </w:rPr>
        <w:t>Fizyka – poziom rozszerzony</w:t>
      </w:r>
    </w:p>
    <w:p w14:paraId="1F9DDD5F" w14:textId="68444455" w:rsidR="00CA289C" w:rsidRPr="00A840C9" w:rsidRDefault="00CA289C" w:rsidP="00CA289C">
      <w:pPr>
        <w:pStyle w:val="Akapitzlist"/>
        <w:numPr>
          <w:ilvl w:val="0"/>
          <w:numId w:val="11"/>
        </w:numPr>
        <w:jc w:val="both"/>
        <w:rPr>
          <w:i/>
        </w:rPr>
      </w:pPr>
      <w:r w:rsidRPr="00966CF8">
        <w:rPr>
          <w:rFonts w:cs="Arial"/>
        </w:rPr>
        <w:t xml:space="preserve">Fiałkowska M., Saganowska B., Salach J. </w:t>
      </w:r>
      <w:r w:rsidRPr="00966CF8">
        <w:rPr>
          <w:rFonts w:cs="Arial"/>
          <w:b/>
        </w:rPr>
        <w:t xml:space="preserve">Fizyka </w:t>
      </w:r>
      <w:r w:rsidR="00ED0484">
        <w:rPr>
          <w:rFonts w:cs="Arial"/>
          <w:b/>
        </w:rPr>
        <w:t>3</w:t>
      </w:r>
      <w:r w:rsidRPr="00966CF8">
        <w:rPr>
          <w:rFonts w:cs="Arial"/>
        </w:rPr>
        <w:t>. Zakres rozszerzony (nowa edycja). WSiP. Nr dopuszczenia 975/</w:t>
      </w:r>
      <w:r w:rsidR="00ED0484">
        <w:rPr>
          <w:rFonts w:cs="Arial"/>
        </w:rPr>
        <w:t>3</w:t>
      </w:r>
      <w:r w:rsidRPr="00966CF8">
        <w:rPr>
          <w:rFonts w:cs="Arial"/>
        </w:rPr>
        <w:t>/202</w:t>
      </w:r>
      <w:r w:rsidR="00ED0484">
        <w:rPr>
          <w:rFonts w:cs="Arial"/>
        </w:rPr>
        <w:t>4</w:t>
      </w:r>
    </w:p>
    <w:p w14:paraId="007AAE44" w14:textId="122F651B" w:rsidR="00A840C9" w:rsidRDefault="00A840C9" w:rsidP="00A840C9">
      <w:pPr>
        <w:pStyle w:val="Akapitzlist"/>
        <w:numPr>
          <w:ilvl w:val="0"/>
          <w:numId w:val="11"/>
        </w:numPr>
        <w:jc w:val="both"/>
        <w:rPr>
          <w:i/>
        </w:rPr>
      </w:pPr>
      <w:r w:rsidRPr="00966CF8">
        <w:rPr>
          <w:rFonts w:cs="Arial"/>
        </w:rPr>
        <w:t xml:space="preserve">Fiałkowska M., Saganowska B., Salach J. </w:t>
      </w:r>
      <w:r w:rsidRPr="00966CF8">
        <w:rPr>
          <w:rFonts w:cs="Arial"/>
          <w:b/>
        </w:rPr>
        <w:t xml:space="preserve">Fizyka </w:t>
      </w:r>
      <w:r>
        <w:rPr>
          <w:rFonts w:cs="Arial"/>
          <w:b/>
        </w:rPr>
        <w:t>4</w:t>
      </w:r>
      <w:r w:rsidRPr="00966CF8">
        <w:rPr>
          <w:rFonts w:cs="Arial"/>
        </w:rPr>
        <w:t>. Zakres rozszerzony (nowa edycja). WSiP. Nr dopuszczenia 975/</w:t>
      </w:r>
      <w:r>
        <w:rPr>
          <w:rFonts w:cs="Arial"/>
        </w:rPr>
        <w:t>4</w:t>
      </w:r>
      <w:r w:rsidRPr="00966CF8">
        <w:rPr>
          <w:rFonts w:cs="Arial"/>
        </w:rPr>
        <w:t>/202</w:t>
      </w:r>
      <w:r>
        <w:rPr>
          <w:rFonts w:cs="Arial"/>
        </w:rPr>
        <w:t>5</w:t>
      </w:r>
      <w:r w:rsidR="00ED0484">
        <w:rPr>
          <w:rFonts w:cs="Arial"/>
        </w:rPr>
        <w:t xml:space="preserve"> (II semestr)</w:t>
      </w:r>
    </w:p>
    <w:p w14:paraId="06424ECC" w14:textId="77777777" w:rsidR="00CA289C" w:rsidRDefault="00CA289C" w:rsidP="00CA289C">
      <w:pPr>
        <w:jc w:val="both"/>
        <w:rPr>
          <w:i/>
        </w:rPr>
      </w:pPr>
    </w:p>
    <w:p w14:paraId="38D58DF3" w14:textId="77777777" w:rsidR="00CA289C" w:rsidRPr="00966CF8" w:rsidRDefault="00CA289C" w:rsidP="00CA289C">
      <w:pPr>
        <w:jc w:val="both"/>
        <w:rPr>
          <w:i/>
        </w:rPr>
      </w:pPr>
      <w:r w:rsidRPr="00966CF8">
        <w:rPr>
          <w:i/>
        </w:rPr>
        <w:t>Informatyka- poziom rozszerzony</w:t>
      </w:r>
    </w:p>
    <w:p w14:paraId="775C6AB5" w14:textId="46E6A8AE" w:rsidR="00642BBA" w:rsidRPr="00642BBA" w:rsidRDefault="00642BBA" w:rsidP="00642BBA">
      <w:pPr>
        <w:numPr>
          <w:ilvl w:val="0"/>
          <w:numId w:val="11"/>
        </w:numPr>
        <w:jc w:val="both"/>
        <w:rPr>
          <w:i/>
        </w:rPr>
      </w:pPr>
      <w:r w:rsidRPr="00642BBA">
        <w:t xml:space="preserve">Borowiecki M. </w:t>
      </w:r>
      <w:r w:rsidRPr="00642BBA">
        <w:rPr>
          <w:b/>
        </w:rPr>
        <w:t xml:space="preserve">Informatyka na czasie 2. </w:t>
      </w:r>
      <w:r w:rsidRPr="00642BBA">
        <w:t>Zakres rozszerzony. Nowa Era. Nr dopuszczenia 1037/2/2020</w:t>
      </w:r>
    </w:p>
    <w:p w14:paraId="73B372B3" w14:textId="0C8E44E1" w:rsidR="00CA289C" w:rsidRPr="00311F08" w:rsidRDefault="00CA289C" w:rsidP="00CA289C">
      <w:pPr>
        <w:numPr>
          <w:ilvl w:val="0"/>
          <w:numId w:val="11"/>
        </w:numPr>
        <w:jc w:val="both"/>
        <w:rPr>
          <w:i/>
        </w:rPr>
      </w:pPr>
      <w:r w:rsidRPr="00311F08">
        <w:t xml:space="preserve">Borowiecki M. </w:t>
      </w:r>
      <w:r w:rsidRPr="00311F08">
        <w:rPr>
          <w:b/>
        </w:rPr>
        <w:t xml:space="preserve">Informatyka na czasie 3. </w:t>
      </w:r>
      <w:r w:rsidRPr="00311F08">
        <w:t>Zakres rozszerzony. Nowa Era. Nr dopuszczenia 1037/</w:t>
      </w:r>
      <w:r w:rsidR="00642BBA">
        <w:t>3</w:t>
      </w:r>
      <w:r w:rsidRPr="00311F08">
        <w:t>/2021</w:t>
      </w:r>
    </w:p>
    <w:p w14:paraId="46442B8C" w14:textId="77777777" w:rsidR="00CA289C" w:rsidRDefault="00CA289C" w:rsidP="00CA289C">
      <w:pPr>
        <w:shd w:val="clear" w:color="auto" w:fill="FFFFFF"/>
        <w:jc w:val="both"/>
        <w:textAlignment w:val="baseline"/>
        <w:outlineLvl w:val="0"/>
        <w:rPr>
          <w:rFonts w:cs="Arial"/>
          <w:bCs/>
          <w:i/>
        </w:rPr>
      </w:pPr>
    </w:p>
    <w:p w14:paraId="404770B4" w14:textId="77777777" w:rsidR="00CA289C" w:rsidRPr="00507488" w:rsidRDefault="00CA289C" w:rsidP="00CA289C">
      <w:pPr>
        <w:shd w:val="clear" w:color="auto" w:fill="FFFFFF"/>
        <w:jc w:val="both"/>
        <w:textAlignment w:val="baseline"/>
        <w:outlineLvl w:val="0"/>
        <w:rPr>
          <w:rFonts w:cs="Arial"/>
          <w:i/>
        </w:rPr>
      </w:pPr>
      <w:r w:rsidRPr="00507488">
        <w:rPr>
          <w:rFonts w:cs="Arial"/>
          <w:bCs/>
          <w:i/>
        </w:rPr>
        <w:t>Biologia – poziom rozszerzony</w:t>
      </w:r>
    </w:p>
    <w:p w14:paraId="0FBB70E0" w14:textId="77777777" w:rsidR="00CA289C" w:rsidRPr="00507488" w:rsidRDefault="00CA289C" w:rsidP="00CA289C">
      <w:pPr>
        <w:numPr>
          <w:ilvl w:val="0"/>
          <w:numId w:val="15"/>
        </w:numPr>
        <w:shd w:val="clear" w:color="auto" w:fill="FFFFFF"/>
        <w:suppressAutoHyphens/>
        <w:jc w:val="both"/>
        <w:textAlignment w:val="baseline"/>
        <w:rPr>
          <w:rFonts w:cs="Arial"/>
        </w:rPr>
      </w:pPr>
      <w:r w:rsidRPr="00507488">
        <w:rPr>
          <w:rFonts w:cs="Arial"/>
        </w:rPr>
        <w:t xml:space="preserve">Dubert F., </w:t>
      </w:r>
      <w:proofErr w:type="spellStart"/>
      <w:r w:rsidRPr="00507488">
        <w:rPr>
          <w:rFonts w:cs="Arial"/>
        </w:rPr>
        <w:t>Jurgowiak</w:t>
      </w:r>
      <w:proofErr w:type="spellEnd"/>
      <w:r w:rsidRPr="00507488">
        <w:rPr>
          <w:rFonts w:cs="Arial"/>
        </w:rPr>
        <w:t xml:space="preserve"> M., Zamachowski W., </w:t>
      </w:r>
      <w:r w:rsidRPr="00507488">
        <w:rPr>
          <w:rFonts w:cs="Arial"/>
          <w:b/>
        </w:rPr>
        <w:t xml:space="preserve">Biologia na czasie 4. </w:t>
      </w:r>
      <w:r w:rsidRPr="00507488">
        <w:rPr>
          <w:rFonts w:cs="Arial"/>
        </w:rPr>
        <w:t>Zakres rozszerzony. Nowa Era. Nr dopuszczenia: 1010/4/2022</w:t>
      </w:r>
    </w:p>
    <w:p w14:paraId="24E5FFCB" w14:textId="77777777" w:rsidR="00CA289C" w:rsidRPr="00507488" w:rsidRDefault="00CA289C" w:rsidP="00CA289C">
      <w:pPr>
        <w:numPr>
          <w:ilvl w:val="0"/>
          <w:numId w:val="15"/>
        </w:numPr>
        <w:shd w:val="clear" w:color="auto" w:fill="FFFFFF"/>
        <w:suppressAutoHyphens/>
        <w:jc w:val="both"/>
        <w:textAlignment w:val="baseline"/>
        <w:rPr>
          <w:rFonts w:cs="Arial"/>
          <w:b/>
        </w:rPr>
      </w:pPr>
      <w:r w:rsidRPr="00507488">
        <w:rPr>
          <w:rFonts w:cs="Arial"/>
        </w:rPr>
        <w:t xml:space="preserve">Grądzki B., </w:t>
      </w:r>
      <w:proofErr w:type="spellStart"/>
      <w:r w:rsidRPr="00507488">
        <w:rPr>
          <w:rFonts w:cs="Arial"/>
        </w:rPr>
        <w:t>Krotke</w:t>
      </w:r>
      <w:proofErr w:type="spellEnd"/>
      <w:r w:rsidRPr="00507488">
        <w:rPr>
          <w:rFonts w:cs="Arial"/>
        </w:rPr>
        <w:t xml:space="preserve"> A., Tyc A., Biologia na czasie 4. Maturalne karty pracy. Nowa Era.</w:t>
      </w:r>
    </w:p>
    <w:bookmarkEnd w:id="11"/>
    <w:p w14:paraId="2692CDFD" w14:textId="77777777" w:rsidR="00CA289C" w:rsidRPr="00CC11CC" w:rsidRDefault="00CA289C" w:rsidP="00CA289C">
      <w:pPr>
        <w:jc w:val="both"/>
        <w:rPr>
          <w:color w:val="4472C4" w:themeColor="accent1"/>
        </w:rPr>
      </w:pPr>
    </w:p>
    <w:p w14:paraId="68F52213" w14:textId="77777777" w:rsidR="00CA289C" w:rsidRPr="00CC11CC" w:rsidRDefault="00CA289C" w:rsidP="00CA289C">
      <w:pPr>
        <w:jc w:val="both"/>
        <w:rPr>
          <w:color w:val="4472C4" w:themeColor="accent1"/>
          <w:sz w:val="22"/>
          <w:szCs w:val="22"/>
        </w:rPr>
      </w:pPr>
    </w:p>
    <w:p w14:paraId="1F291177" w14:textId="77777777" w:rsidR="00CA289C" w:rsidRPr="00CC11CC" w:rsidRDefault="00CA289C" w:rsidP="00CA289C">
      <w:pPr>
        <w:jc w:val="both"/>
        <w:rPr>
          <w:color w:val="4472C4" w:themeColor="accent1"/>
        </w:rPr>
      </w:pPr>
    </w:p>
    <w:p w14:paraId="058FBE8D" w14:textId="77777777" w:rsidR="00CA289C" w:rsidRPr="00CC11CC" w:rsidRDefault="00CA289C" w:rsidP="00CA289C">
      <w:pPr>
        <w:jc w:val="both"/>
        <w:rPr>
          <w:color w:val="4472C4" w:themeColor="accent1"/>
        </w:rPr>
      </w:pPr>
    </w:p>
    <w:p w14:paraId="0A57751A" w14:textId="77777777" w:rsidR="00336FED" w:rsidRPr="00A87844" w:rsidRDefault="00336FED" w:rsidP="00A87844"/>
    <w:sectPr w:rsidR="00336FED" w:rsidRPr="00A878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szCs w:val="24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 w:hAnsi="OpenSymbol" w:cs="Courier New" w:hint="eastAsia"/>
        <w:sz w:val="2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 w:hAnsi="OpenSymbol" w:cs="Courier New" w:hint="eastAsia"/>
        <w:sz w:val="2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color w:val="000000"/>
        <w:sz w:val="20"/>
        <w:szCs w:val="24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 w:hAnsi="OpenSymbol" w:cs="Courier New" w:hint="eastAsia"/>
        <w:sz w:val="2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 w:hAnsi="OpenSymbol" w:cs="Courier New" w:hint="eastAsia"/>
        <w:sz w:val="2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olor w:val="000000"/>
        <w:sz w:val="20"/>
        <w:szCs w:val="24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 w:hAnsi="OpenSymbol" w:cs="Courier New" w:hint="eastAsia"/>
        <w:sz w:val="2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 w:hAnsi="OpenSymbol" w:cs="Courier New" w:hint="eastAsia"/>
        <w:sz w:val="20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 w:hAnsi="OpenSymbol" w:cs="Courier New" w:hint="eastAsia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 w:hAnsi="OpenSymbol" w:cs="Courier New" w:hint="eastAsia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color w:val="000000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 w:hAnsi="OpenSymbol" w:cs="Courier New" w:hint="eastAsia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 w:hAnsi="OpenSymbol" w:cs="Courier New" w:hint="eastAsia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olor w:val="000000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 w:hAnsi="OpenSymbol" w:cs="Courier New" w:hint="eastAsia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 w:hAnsi="OpenSymbol" w:cs="Courier New" w:hint="eastAsia"/>
      </w:r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 w:hAnsi="OpenSymbol" w:cs="Courier New" w:hint="eastAsia"/>
        <w:sz w:val="2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 w:hAnsi="OpenSymbol" w:cs="Courier New" w:hint="eastAsia"/>
        <w:sz w:val="2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color w:val="000000"/>
        <w:sz w:val="20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 w:hAnsi="OpenSymbol" w:cs="Courier New" w:hint="eastAsia"/>
        <w:sz w:val="2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 w:hAnsi="OpenSymbol" w:cs="Courier New" w:hint="eastAsia"/>
        <w:sz w:val="2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olor w:val="000000"/>
        <w:sz w:val="20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 w:hAnsi="OpenSymbol" w:cs="Courier New" w:hint="eastAsia"/>
        <w:sz w:val="2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 w:hAnsi="OpenSymbol" w:cs="Courier New" w:hint="eastAsia"/>
        <w:sz w:val="20"/>
      </w:r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</w:rPr>
    </w:lvl>
  </w:abstractNum>
  <w:abstractNum w:abstractNumId="5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szCs w:val="20"/>
        <w:lang w:val="en-US"/>
      </w:rPr>
    </w:lvl>
  </w:abstractNum>
  <w:abstractNum w:abstractNumId="7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 w:hAnsi="OpenSymbol" w:cs="Courier New" w:hint="eastAsia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 w:hAnsi="OpenSymbol" w:cs="Courier New" w:hint="eastAsia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 w:hAnsi="OpenSymbol" w:cs="Courier New" w:hint="eastAsia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 w:hAnsi="OpenSymbol" w:cs="Courier New" w:hint="eastAsia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 w:hAnsi="OpenSymbol" w:cs="Courier New" w:hint="eastAsia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 w:hAnsi="OpenSymbol" w:cs="Courier New" w:hint="eastAsia"/>
      </w:rPr>
    </w:lvl>
  </w:abstractNum>
  <w:abstractNum w:abstractNumId="8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 w:hAnsi="OpenSymbol" w:cs="Courier New" w:hint="eastAsia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 w:hAnsi="OpenSymbol" w:cs="Courier New" w:hint="eastAsia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4"/>
        <w:szCs w:val="24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 w:hAnsi="OpenSymbol" w:cs="Courier New" w:hint="eastAsia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 w:hAnsi="OpenSymbol" w:cs="Courier New" w:hint="eastAsia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4"/>
        <w:szCs w:val="24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 w:hAnsi="OpenSymbol" w:cs="Courier New" w:hint="eastAsia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 w:hAnsi="OpenSymbol" w:cs="Courier New" w:hint="eastAsia"/>
      </w:rPr>
    </w:lvl>
  </w:abstractNum>
  <w:abstractNum w:abstractNumId="9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4"/>
        <w:szCs w:val="24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 w:hAnsi="OpenSymbol" w:cs="Courier New" w:hint="eastAsia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 w:hAnsi="OpenSymbol" w:cs="Courier New" w:hint="eastAsia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color w:val="000000"/>
        <w:sz w:val="24"/>
        <w:szCs w:val="24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 w:hAnsi="OpenSymbol" w:cs="Courier New" w:hint="eastAsia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 w:hAnsi="OpenSymbol" w:cs="Courier New" w:hint="eastAsia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olor w:val="000000"/>
        <w:sz w:val="24"/>
        <w:szCs w:val="24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 w:hAnsi="OpenSymbol" w:cs="Courier New" w:hint="eastAsia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 w:hAnsi="OpenSymbol" w:cs="Courier New" w:hint="eastAsia"/>
      </w:rPr>
    </w:lvl>
  </w:abstractNum>
  <w:abstractNum w:abstractNumId="10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 w:hAnsi="OpenSymbol" w:cs="Courier New" w:hint="eastAsia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 w:hAnsi="OpenSymbol" w:cs="Courier New" w:hint="eastAsia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 w:hAnsi="OpenSymbol" w:cs="Courier New" w:hint="eastAsia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 w:hAnsi="OpenSymbol" w:cs="Courier New" w:hint="eastAsia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 w:hAnsi="OpenSymbol" w:cs="Courier New" w:hint="eastAsia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 w:hAnsi="OpenSymbol" w:cs="Courier New" w:hint="eastAsia"/>
      </w:rPr>
    </w:lvl>
  </w:abstractNum>
  <w:abstractNum w:abstractNumId="11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 w:hAnsi="OpenSymbol" w:cs="Courier New" w:hint="eastAsia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 w:hAnsi="OpenSymbol" w:cs="Courier New" w:hint="eastAsia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 w:hAnsi="OpenSymbol" w:cs="Courier New" w:hint="eastAsia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 w:hAnsi="OpenSymbol" w:cs="Courier New" w:hint="eastAsia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 w:hAnsi="OpenSymbol" w:cs="Courier New" w:hint="eastAsia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 w:hAnsi="OpenSymbol" w:cs="Courier New" w:hint="eastAsia"/>
      </w:rPr>
    </w:lvl>
  </w:abstractNum>
  <w:abstractNum w:abstractNumId="12" w15:restartNumberingAfterBreak="0">
    <w:nsid w:val="090361A4"/>
    <w:multiLevelType w:val="hybridMultilevel"/>
    <w:tmpl w:val="96BE83E0"/>
    <w:lvl w:ilvl="0" w:tplc="04150001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C170551"/>
    <w:multiLevelType w:val="hybridMultilevel"/>
    <w:tmpl w:val="566CC610"/>
    <w:lvl w:ilvl="0" w:tplc="04150001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EB31B23"/>
    <w:multiLevelType w:val="hybridMultilevel"/>
    <w:tmpl w:val="A6B29BE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706C00"/>
    <w:multiLevelType w:val="hybridMultilevel"/>
    <w:tmpl w:val="690C6BE8"/>
    <w:lvl w:ilvl="0" w:tplc="04150001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974075C"/>
    <w:multiLevelType w:val="hybridMultilevel"/>
    <w:tmpl w:val="65B44688"/>
    <w:lvl w:ilvl="0" w:tplc="04150001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5808A7"/>
    <w:multiLevelType w:val="hybridMultilevel"/>
    <w:tmpl w:val="13922A3E"/>
    <w:lvl w:ilvl="0" w:tplc="04150001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59D00C8"/>
    <w:multiLevelType w:val="multilevel"/>
    <w:tmpl w:val="2CD2B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BD57BE"/>
    <w:multiLevelType w:val="hybridMultilevel"/>
    <w:tmpl w:val="C1C2B52A"/>
    <w:lvl w:ilvl="0" w:tplc="04150001">
      <w:start w:val="1"/>
      <w:numFmt w:val="bullet"/>
      <w:lvlText w:val=""/>
      <w:lvlJc w:val="left"/>
      <w:pPr>
        <w:tabs>
          <w:tab w:val="num" w:pos="660"/>
        </w:tabs>
        <w:ind w:left="6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3B12060"/>
    <w:multiLevelType w:val="hybridMultilevel"/>
    <w:tmpl w:val="5590E562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497F6A"/>
    <w:multiLevelType w:val="hybridMultilevel"/>
    <w:tmpl w:val="BA829A26"/>
    <w:lvl w:ilvl="0" w:tplc="04150001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BA17BD8"/>
    <w:multiLevelType w:val="hybridMultilevel"/>
    <w:tmpl w:val="D0B2F7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8F5BEC"/>
    <w:multiLevelType w:val="hybridMultilevel"/>
    <w:tmpl w:val="6CE04AA2"/>
    <w:lvl w:ilvl="0" w:tplc="04150001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44E1BA3"/>
    <w:multiLevelType w:val="hybridMultilevel"/>
    <w:tmpl w:val="8B246A2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5"/>
  </w:num>
  <w:num w:numId="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6"/>
  </w:num>
  <w:num w:numId="11">
    <w:abstractNumId w:val="24"/>
  </w:num>
  <w:num w:numId="12">
    <w:abstractNumId w:val="2"/>
  </w:num>
  <w:num w:numId="13">
    <w:abstractNumId w:val="3"/>
  </w:num>
  <w:num w:numId="14">
    <w:abstractNumId w:val="5"/>
  </w:num>
  <w:num w:numId="15">
    <w:abstractNumId w:val="4"/>
  </w:num>
  <w:num w:numId="16">
    <w:abstractNumId w:val="0"/>
  </w:num>
  <w:num w:numId="17">
    <w:abstractNumId w:val="7"/>
  </w:num>
  <w:num w:numId="18">
    <w:abstractNumId w:val="8"/>
  </w:num>
  <w:num w:numId="19">
    <w:abstractNumId w:val="9"/>
  </w:num>
  <w:num w:numId="20">
    <w:abstractNumId w:val="10"/>
  </w:num>
  <w:num w:numId="21">
    <w:abstractNumId w:val="11"/>
  </w:num>
  <w:num w:numId="22">
    <w:abstractNumId w:val="1"/>
  </w:num>
  <w:num w:numId="2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12"/>
  </w:num>
  <w:num w:numId="26">
    <w:abstractNumId w:val="20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370"/>
    <w:rsid w:val="000205D4"/>
    <w:rsid w:val="00057E1E"/>
    <w:rsid w:val="000C2AC7"/>
    <w:rsid w:val="000F07E4"/>
    <w:rsid w:val="00100C80"/>
    <w:rsid w:val="00152D50"/>
    <w:rsid w:val="002B3857"/>
    <w:rsid w:val="002C053F"/>
    <w:rsid w:val="00336370"/>
    <w:rsid w:val="00336FED"/>
    <w:rsid w:val="00395CA5"/>
    <w:rsid w:val="00444094"/>
    <w:rsid w:val="004A0451"/>
    <w:rsid w:val="00502CE9"/>
    <w:rsid w:val="00532BCE"/>
    <w:rsid w:val="00642BBA"/>
    <w:rsid w:val="006C0180"/>
    <w:rsid w:val="006F72B4"/>
    <w:rsid w:val="00796575"/>
    <w:rsid w:val="008F0BE3"/>
    <w:rsid w:val="00957782"/>
    <w:rsid w:val="00A45FD9"/>
    <w:rsid w:val="00A840C9"/>
    <w:rsid w:val="00A87844"/>
    <w:rsid w:val="00B66317"/>
    <w:rsid w:val="00B71557"/>
    <w:rsid w:val="00C91678"/>
    <w:rsid w:val="00CA289C"/>
    <w:rsid w:val="00D50040"/>
    <w:rsid w:val="00E6448D"/>
    <w:rsid w:val="00ED0484"/>
    <w:rsid w:val="00F70818"/>
    <w:rsid w:val="00FF2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B2AA5"/>
  <w15:chartTrackingRefBased/>
  <w15:docId w15:val="{4A01F808-11D5-4A5B-8B02-D9C772268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F0B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0BE3"/>
    <w:pPr>
      <w:ind w:left="720"/>
      <w:contextualSpacing/>
    </w:pPr>
  </w:style>
  <w:style w:type="table" w:styleId="Tabela-Siatka">
    <w:name w:val="Table Grid"/>
    <w:basedOn w:val="Standardowy"/>
    <w:uiPriority w:val="39"/>
    <w:rsid w:val="008F0BE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F07E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07E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87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7</Pages>
  <Words>1785</Words>
  <Characters>10711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</dc:creator>
  <cp:keywords/>
  <dc:description/>
  <cp:lastModifiedBy>Kasia</cp:lastModifiedBy>
  <cp:revision>12</cp:revision>
  <cp:lastPrinted>2026-07-16T06:52:00Z</cp:lastPrinted>
  <dcterms:created xsi:type="dcterms:W3CDTF">2026-07-09T10:19:00Z</dcterms:created>
  <dcterms:modified xsi:type="dcterms:W3CDTF">2026-07-20T07:35:00Z</dcterms:modified>
</cp:coreProperties>
</file>